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5C075" w14:textId="6DFA3592" w:rsidR="00AF2E7C" w:rsidRPr="00337B24" w:rsidRDefault="00AF2E7C" w:rsidP="00AF2E7C">
      <w:pPr>
        <w:spacing w:after="0" w:line="312" w:lineRule="auto"/>
        <w:contextualSpacing/>
        <w:jc w:val="center"/>
        <w:rPr>
          <w:rFonts w:ascii="Verdana" w:eastAsia="Verdana" w:hAnsi="Verdana" w:cs="Verdana"/>
          <w:b/>
          <w:color w:val="365F91" w:themeColor="accent1" w:themeShade="BF"/>
          <w:sz w:val="28"/>
          <w:szCs w:val="28"/>
          <w:u w:val="single"/>
        </w:rPr>
      </w:pPr>
      <w:r w:rsidRPr="00337B24">
        <w:rPr>
          <w:rFonts w:ascii="Verdana" w:eastAsia="Verdana" w:hAnsi="Verdana" w:cs="Verdana"/>
          <w:b/>
          <w:color w:val="365F91" w:themeColor="accent1" w:themeShade="BF"/>
          <w:sz w:val="28"/>
          <w:szCs w:val="28"/>
          <w:u w:val="single"/>
        </w:rPr>
        <w:t>ANEXO N°4</w:t>
      </w:r>
    </w:p>
    <w:p w14:paraId="01055094" w14:textId="77777777" w:rsidR="00AF2E7C" w:rsidRPr="00337B24" w:rsidRDefault="00AF2E7C" w:rsidP="00AF2E7C">
      <w:pPr>
        <w:pStyle w:val="Prrafodelista"/>
        <w:spacing w:after="0" w:line="312" w:lineRule="auto"/>
        <w:ind w:left="0"/>
        <w:jc w:val="center"/>
        <w:outlineLvl w:val="0"/>
        <w:rPr>
          <w:rFonts w:ascii="Verdana" w:eastAsia="Verdana" w:hAnsi="Verdana" w:cs="Verdana"/>
          <w:b/>
          <w:bCs/>
          <w:color w:val="365F91" w:themeColor="accent1" w:themeShade="BF"/>
          <w:sz w:val="28"/>
          <w:szCs w:val="28"/>
          <w:u w:val="single"/>
        </w:rPr>
      </w:pPr>
      <w:r w:rsidRPr="00337B24">
        <w:rPr>
          <w:rFonts w:ascii="Verdana" w:eastAsia="Verdana" w:hAnsi="Verdana" w:cs="Verdana"/>
          <w:b/>
          <w:bCs/>
          <w:color w:val="365F91" w:themeColor="accent1" w:themeShade="BF"/>
          <w:sz w:val="28"/>
          <w:szCs w:val="28"/>
          <w:u w:val="single"/>
        </w:rPr>
        <w:t>DECLARACIÓN JURADA SIMPLE</w:t>
      </w:r>
    </w:p>
    <w:p w14:paraId="43F0EBD9" w14:textId="77777777" w:rsidR="00AF2E7C" w:rsidRPr="00AF2E7C" w:rsidRDefault="00AF2E7C" w:rsidP="00AF2E7C">
      <w:pPr>
        <w:pStyle w:val="Prrafodelista"/>
        <w:spacing w:after="0" w:line="312" w:lineRule="auto"/>
        <w:ind w:left="0"/>
        <w:jc w:val="center"/>
        <w:rPr>
          <w:rFonts w:ascii="Verdana" w:eastAsia="Verdana" w:hAnsi="Verdana" w:cs="Verdana"/>
          <w:b/>
          <w:bCs/>
          <w:sz w:val="20"/>
          <w:szCs w:val="20"/>
          <w:u w:val="single"/>
        </w:rPr>
      </w:pPr>
    </w:p>
    <w:p w14:paraId="0C94B283" w14:textId="629882A8" w:rsidR="00AF2E7C" w:rsidRPr="00AF2E7C" w:rsidRDefault="00AF2E7C" w:rsidP="00AF2E7C">
      <w:pPr>
        <w:pStyle w:val="Prrafodelista"/>
        <w:spacing w:after="0" w:line="312" w:lineRule="auto"/>
        <w:ind w:left="0"/>
        <w:jc w:val="both"/>
        <w:rPr>
          <w:rFonts w:ascii="Verdana" w:eastAsia="Verdana" w:hAnsi="Verdana" w:cs="Verdana"/>
          <w:sz w:val="20"/>
          <w:szCs w:val="20"/>
        </w:rPr>
      </w:pPr>
      <w:r w:rsidRPr="00AF2E7C">
        <w:rPr>
          <w:rFonts w:ascii="Verdana" w:eastAsia="Verdana" w:hAnsi="Verdana" w:cs="Verdana"/>
          <w:sz w:val="20"/>
          <w:szCs w:val="20"/>
        </w:rPr>
        <w:t xml:space="preserve">En __________ Chile, a ___ </w:t>
      </w:r>
      <w:proofErr w:type="spellStart"/>
      <w:r w:rsidRPr="00AF2E7C">
        <w:rPr>
          <w:rFonts w:ascii="Verdana" w:eastAsia="Verdana" w:hAnsi="Verdana" w:cs="Verdana"/>
          <w:sz w:val="20"/>
          <w:szCs w:val="20"/>
        </w:rPr>
        <w:t>de</w:t>
      </w:r>
      <w:proofErr w:type="spellEnd"/>
      <w:r w:rsidRPr="00AF2E7C">
        <w:rPr>
          <w:rFonts w:ascii="Verdana" w:eastAsia="Verdana" w:hAnsi="Verdana" w:cs="Verdana"/>
          <w:sz w:val="20"/>
          <w:szCs w:val="20"/>
        </w:rPr>
        <w:t xml:space="preserve"> ________ </w:t>
      </w:r>
      <w:proofErr w:type="spellStart"/>
      <w:r w:rsidRPr="00AF2E7C">
        <w:rPr>
          <w:rFonts w:ascii="Verdana" w:eastAsia="Verdana" w:hAnsi="Verdana" w:cs="Verdana"/>
          <w:sz w:val="20"/>
          <w:szCs w:val="20"/>
        </w:rPr>
        <w:t>de</w:t>
      </w:r>
      <w:proofErr w:type="spellEnd"/>
      <w:r w:rsidRPr="00AF2E7C">
        <w:rPr>
          <w:rFonts w:ascii="Verdana" w:eastAsia="Verdana" w:hAnsi="Verdana" w:cs="Verdana"/>
          <w:sz w:val="20"/>
          <w:szCs w:val="20"/>
        </w:rPr>
        <w:t xml:space="preserve"> 202</w:t>
      </w:r>
      <w:r w:rsidR="00884310">
        <w:rPr>
          <w:rFonts w:ascii="Verdana" w:eastAsia="Verdana" w:hAnsi="Verdana" w:cs="Verdana"/>
          <w:sz w:val="20"/>
          <w:szCs w:val="20"/>
        </w:rPr>
        <w:t>5</w:t>
      </w:r>
      <w:r w:rsidRPr="00AF2E7C">
        <w:rPr>
          <w:rFonts w:ascii="Verdana" w:eastAsia="Verdana" w:hAnsi="Verdana" w:cs="Verdana"/>
          <w:sz w:val="20"/>
          <w:szCs w:val="20"/>
        </w:rPr>
        <w:t xml:space="preserve">, yo don/doña __________, cédula de identidad </w:t>
      </w:r>
      <w:proofErr w:type="spellStart"/>
      <w:r w:rsidRPr="00AF2E7C">
        <w:rPr>
          <w:rFonts w:ascii="Verdana" w:eastAsia="Verdana" w:hAnsi="Verdana" w:cs="Verdana"/>
          <w:sz w:val="20"/>
          <w:szCs w:val="20"/>
        </w:rPr>
        <w:t>nº</w:t>
      </w:r>
      <w:proofErr w:type="spellEnd"/>
      <w:r w:rsidRPr="00AF2E7C">
        <w:rPr>
          <w:rFonts w:ascii="Verdana" w:eastAsia="Verdana" w:hAnsi="Verdana" w:cs="Verdana"/>
          <w:sz w:val="20"/>
          <w:szCs w:val="20"/>
        </w:rPr>
        <w:t xml:space="preserve"> _________, </w:t>
      </w:r>
      <w:proofErr w:type="gramStart"/>
      <w:r w:rsidRPr="00AF2E7C">
        <w:rPr>
          <w:rFonts w:ascii="Verdana" w:eastAsia="Verdana" w:hAnsi="Verdana" w:cs="Verdana"/>
          <w:sz w:val="20"/>
          <w:szCs w:val="20"/>
        </w:rPr>
        <w:t>con  domicilio</w:t>
      </w:r>
      <w:proofErr w:type="gramEnd"/>
      <w:r w:rsidRPr="00AF2E7C">
        <w:rPr>
          <w:rFonts w:ascii="Verdana" w:eastAsia="Verdana" w:hAnsi="Verdana" w:cs="Verdana"/>
          <w:sz w:val="20"/>
          <w:szCs w:val="20"/>
        </w:rPr>
        <w:t xml:space="preserve"> en _______, Región de _________, y yo don/doña ______________ cédula de identidad </w:t>
      </w:r>
      <w:proofErr w:type="spellStart"/>
      <w:r w:rsidRPr="00AF2E7C">
        <w:rPr>
          <w:rFonts w:ascii="Verdana" w:eastAsia="Verdana" w:hAnsi="Verdana" w:cs="Verdana"/>
          <w:sz w:val="20"/>
          <w:szCs w:val="20"/>
        </w:rPr>
        <w:t>nº</w:t>
      </w:r>
      <w:proofErr w:type="spellEnd"/>
      <w:r w:rsidRPr="00AF2E7C">
        <w:rPr>
          <w:rFonts w:ascii="Verdana" w:eastAsia="Verdana" w:hAnsi="Verdana" w:cs="Verdana"/>
          <w:sz w:val="20"/>
          <w:szCs w:val="20"/>
        </w:rPr>
        <w:t xml:space="preserve"> ____, con domicilio en ____, Región de ____, (*agregar tantos autores sean de a pieza presentada) venimos en declarar lo siguiente:</w:t>
      </w:r>
    </w:p>
    <w:p w14:paraId="3F90FFE4" w14:textId="77777777" w:rsidR="00AF2E7C" w:rsidRPr="00AF2E7C" w:rsidRDefault="00AF2E7C" w:rsidP="00AF2E7C">
      <w:pPr>
        <w:pStyle w:val="Prrafodelista"/>
        <w:spacing w:after="0" w:line="312" w:lineRule="auto"/>
        <w:ind w:left="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38B59F6D" w14:textId="21FE3E9C" w:rsidR="00AF2E7C" w:rsidRPr="00AF2E7C" w:rsidRDefault="00AF2E7C" w:rsidP="00AF2E7C">
      <w:pPr>
        <w:pStyle w:val="Prrafodelista"/>
        <w:numPr>
          <w:ilvl w:val="0"/>
          <w:numId w:val="85"/>
        </w:numPr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 xml:space="preserve">Que somos coautores/as de la pieza denominada </w:t>
      </w:r>
      <w:r w:rsidRPr="00AF2E7C">
        <w:rPr>
          <w:rFonts w:ascii="Verdana" w:hAnsi="Verdana" w:cs="*Arial-Bold-8409-Identity-H"/>
          <w:b/>
          <w:bCs/>
          <w:sz w:val="20"/>
          <w:szCs w:val="20"/>
        </w:rPr>
        <w:t xml:space="preserve">XXXXXXXXX </w:t>
      </w:r>
      <w:r w:rsidRPr="00AF2E7C">
        <w:rPr>
          <w:rFonts w:ascii="Verdana" w:hAnsi="Verdana" w:cs="*Verdana-8411-Identity-H"/>
          <w:sz w:val="20"/>
          <w:szCs w:val="20"/>
        </w:rPr>
        <w:t xml:space="preserve">presentada a la convocatoria </w:t>
      </w:r>
      <w:r w:rsidRPr="00AF2E7C">
        <w:rPr>
          <w:rFonts w:ascii="Verdana" w:hAnsi="Verdana" w:cs="*Verdana-Bold-8412-Identity-H"/>
          <w:b/>
          <w:bCs/>
          <w:sz w:val="20"/>
          <w:szCs w:val="20"/>
        </w:rPr>
        <w:t xml:space="preserve">SELLO DE EXCELENCIA A LA ARTESANÍA </w:t>
      </w:r>
      <w:r w:rsidRPr="00AF2E7C">
        <w:rPr>
          <w:rFonts w:ascii="Verdana" w:hAnsi="Verdana" w:cs="*Verdana-8411-Identity-H"/>
          <w:sz w:val="20"/>
          <w:szCs w:val="20"/>
        </w:rPr>
        <w:t xml:space="preserve">- </w:t>
      </w:r>
      <w:r w:rsidRPr="00AF2E7C">
        <w:rPr>
          <w:rFonts w:ascii="Verdana" w:hAnsi="Verdana" w:cs="*Verdana-Bold-8412-Identity-H"/>
          <w:b/>
          <w:bCs/>
          <w:sz w:val="20"/>
          <w:szCs w:val="20"/>
        </w:rPr>
        <w:t xml:space="preserve">CHILE </w:t>
      </w:r>
      <w:r w:rsidRPr="00AF2E7C">
        <w:rPr>
          <w:rFonts w:ascii="Verdana" w:hAnsi="Verdana" w:cs="*Verdana-Bold-8413-Identity-H"/>
          <w:b/>
          <w:bCs/>
          <w:sz w:val="20"/>
          <w:szCs w:val="20"/>
        </w:rPr>
        <w:t>202</w:t>
      </w:r>
      <w:r w:rsidR="00884310">
        <w:rPr>
          <w:rFonts w:ascii="Verdana" w:hAnsi="Verdana" w:cs="*Verdana-Bold-8413-Identity-H"/>
          <w:b/>
          <w:bCs/>
          <w:sz w:val="20"/>
          <w:szCs w:val="20"/>
        </w:rPr>
        <w:t>5</w:t>
      </w:r>
      <w:r w:rsidRPr="00AF2E7C">
        <w:rPr>
          <w:rFonts w:ascii="Verdana" w:hAnsi="Verdana" w:cs="*Verdana-Bold-8413-Identity-H"/>
          <w:b/>
          <w:bCs/>
          <w:sz w:val="20"/>
          <w:szCs w:val="20"/>
        </w:rPr>
        <w:t>.</w:t>
      </w:r>
    </w:p>
    <w:p w14:paraId="2AB1EB05" w14:textId="77777777" w:rsidR="00AF2E7C" w:rsidRPr="00AF2E7C" w:rsidRDefault="00AF2E7C" w:rsidP="00AF2E7C">
      <w:pPr>
        <w:pStyle w:val="Prrafodelista"/>
        <w:numPr>
          <w:ilvl w:val="0"/>
          <w:numId w:val="85"/>
        </w:numPr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>Que los costos y daños que puedan sufrir las piezas en el traslado no serán responsabilidad de los organizadores (Subsecretaría de las Culturas y las Artes, Programa de Artesanía de la UC, UNESCO y Consejo Mundial de Artesanía).</w:t>
      </w:r>
    </w:p>
    <w:p w14:paraId="0691F12B" w14:textId="77777777" w:rsidR="00AF2E7C" w:rsidRPr="00AF2E7C" w:rsidRDefault="00AF2E7C" w:rsidP="00AF2E7C">
      <w:pPr>
        <w:pStyle w:val="Prrafodelista"/>
        <w:numPr>
          <w:ilvl w:val="0"/>
          <w:numId w:val="85"/>
        </w:numPr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>Que designamos a don/doña ______</w:t>
      </w:r>
      <w:proofErr w:type="gramStart"/>
      <w:r w:rsidRPr="00AF2E7C">
        <w:rPr>
          <w:rFonts w:ascii="Verdana" w:hAnsi="Verdana" w:cs="*Verdana-8411-Identity-H"/>
          <w:sz w:val="20"/>
          <w:szCs w:val="20"/>
        </w:rPr>
        <w:t>_ ,</w:t>
      </w:r>
      <w:proofErr w:type="gramEnd"/>
      <w:r w:rsidRPr="00AF2E7C">
        <w:rPr>
          <w:rFonts w:ascii="Verdana" w:hAnsi="Verdana" w:cs="*Verdana-8411-Identity-H"/>
          <w:sz w:val="20"/>
          <w:szCs w:val="20"/>
        </w:rPr>
        <w:t xml:space="preserve"> coautor/a de la pieza presentada a esta convocatoria, para que en nuestra representación acepte, cobre y perciba el premio en dinero dispuesto en las bases de esta Convocatoria.</w:t>
      </w:r>
    </w:p>
    <w:p w14:paraId="27DDA3A3" w14:textId="77777777" w:rsidR="00AF2E7C" w:rsidRPr="00AF2E7C" w:rsidRDefault="00AF2E7C" w:rsidP="00AF2E7C">
      <w:pPr>
        <w:pStyle w:val="Prrafodelista"/>
        <w:numPr>
          <w:ilvl w:val="0"/>
          <w:numId w:val="85"/>
        </w:numPr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>Que, en caso de resultar la pieza seleccionada o ganadora de mención honrosa, los organizadores de la convocatoria podrán conservarla por un tiempo indefinido, exponerla, difundirla y usarla para todos los fines de la convocatoria.</w:t>
      </w:r>
    </w:p>
    <w:p w14:paraId="7CDB73B6" w14:textId="77777777" w:rsidR="00AF2E7C" w:rsidRPr="00AF2E7C" w:rsidRDefault="00AF2E7C" w:rsidP="00AF2E7C">
      <w:pPr>
        <w:pStyle w:val="Prrafodelista"/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</w:p>
    <w:p w14:paraId="09F3029C" w14:textId="77777777" w:rsidR="00AF2E7C" w:rsidRPr="00AF2E7C" w:rsidRDefault="00AF2E7C" w:rsidP="00AF2E7C">
      <w:pPr>
        <w:pStyle w:val="Prrafodelista"/>
        <w:spacing w:after="0" w:line="312" w:lineRule="auto"/>
        <w:ind w:left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>* Se debe firmar, e indicar el nombre y RUN de cada uno de los/as comparecientes.</w:t>
      </w:r>
    </w:p>
    <w:p w14:paraId="51076E93" w14:textId="5B6D9C8C" w:rsidR="00DC1176" w:rsidRPr="00AF2E7C" w:rsidRDefault="00DC1176" w:rsidP="00AF2E7C">
      <w:pPr>
        <w:spacing w:after="0" w:line="312" w:lineRule="auto"/>
        <w:contextualSpacing/>
        <w:rPr>
          <w:rFonts w:ascii="Verdana" w:hAnsi="Verdana"/>
          <w:sz w:val="20"/>
          <w:szCs w:val="20"/>
        </w:rPr>
      </w:pPr>
    </w:p>
    <w:sectPr w:rsidR="00DC1176" w:rsidRPr="00AF2E7C" w:rsidSect="002111BA">
      <w:headerReference w:type="default" r:id="rId8"/>
      <w:footerReference w:type="even" r:id="rId9"/>
      <w:footerReference w:type="default" r:id="rId10"/>
      <w:pgSz w:w="12240" w:h="15840"/>
      <w:pgMar w:top="1281" w:right="1134" w:bottom="1185" w:left="1134" w:header="0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0F92D" w14:textId="77777777" w:rsidR="00240363" w:rsidRDefault="00240363" w:rsidP="00181A53">
      <w:pPr>
        <w:spacing w:after="0" w:line="240" w:lineRule="auto"/>
      </w:pPr>
      <w:r>
        <w:separator/>
      </w:r>
    </w:p>
  </w:endnote>
  <w:endnote w:type="continuationSeparator" w:id="0">
    <w:p w14:paraId="13EA24C7" w14:textId="77777777" w:rsidR="00240363" w:rsidRDefault="00240363" w:rsidP="0018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bCL">
    <w:altName w:val="Calibri"/>
    <w:panose1 w:val="00000000000000000000"/>
    <w:charset w:val="4D"/>
    <w:family w:val="auto"/>
    <w:notTrueType/>
    <w:pitch w:val="variable"/>
    <w:sig w:usb0="8000002F" w:usb1="4000005B" w:usb2="00000000" w:usb3="00000000" w:csb0="00000111" w:csb1="00000000"/>
  </w:font>
  <w:font w:name="font173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*Verdana-8411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Bold-84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Arial-Bold-8409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Bold-841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6873" w14:textId="77777777" w:rsidR="00D75284" w:rsidRDefault="00D75284" w:rsidP="009953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72153B" w14:textId="77777777" w:rsidR="00D75284" w:rsidRDefault="00D75284" w:rsidP="00C0646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4F2D2" w14:textId="60514EFE" w:rsidR="00D75284" w:rsidRPr="00C0646C" w:rsidRDefault="00D75284" w:rsidP="00995329">
    <w:pPr>
      <w:pStyle w:val="Piedepgina"/>
      <w:framePr w:wrap="around" w:vAnchor="text" w:hAnchor="margin" w:xAlign="right" w:y="1"/>
      <w:rPr>
        <w:rStyle w:val="Nmerodepgina"/>
        <w:rFonts w:ascii="Verdana" w:hAnsi="Verdana"/>
        <w:color w:val="7F7F7F" w:themeColor="text1" w:themeTint="80"/>
        <w:sz w:val="16"/>
        <w:szCs w:val="16"/>
      </w:rPr>
    </w:pP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begin"/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instrText xml:space="preserve">PAGE  </w:instrTex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separate"/>
    </w:r>
    <w:r w:rsidR="004E234D">
      <w:rPr>
        <w:rStyle w:val="Nmerodepgina"/>
        <w:rFonts w:ascii="Verdana" w:hAnsi="Verdana"/>
        <w:noProof/>
        <w:color w:val="7F7F7F" w:themeColor="text1" w:themeTint="80"/>
        <w:sz w:val="16"/>
        <w:szCs w:val="16"/>
      </w:rPr>
      <w:t>39</w: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end"/>
    </w:r>
  </w:p>
  <w:p w14:paraId="46685255" w14:textId="0AF70849" w:rsidR="00D75284" w:rsidRPr="00430D81" w:rsidRDefault="00D75284" w:rsidP="00C0646C">
    <w:pPr>
      <w:pStyle w:val="Piedepgina"/>
      <w:ind w:right="360"/>
      <w:jc w:val="right"/>
      <w:rPr>
        <w:rFonts w:ascii="gobCL" w:hAnsi="gobCL"/>
        <w:sz w:val="13"/>
        <w:szCs w:val="13"/>
      </w:rPr>
    </w:pPr>
  </w:p>
  <w:p w14:paraId="39137110" w14:textId="4F2A687D" w:rsidR="00D75284" w:rsidRPr="00843626" w:rsidRDefault="00D75284" w:rsidP="00843626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337B24">
      <w:rPr>
        <w:rFonts w:ascii="Verdana" w:hAnsi="Verdana"/>
        <w:color w:val="808080" w:themeColor="background1" w:themeShade="80"/>
        <w:sz w:val="16"/>
        <w:szCs w:val="16"/>
      </w:rPr>
      <w:t xml:space="preserve">Área de Artesanía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337B24">
      <w:rPr>
        <w:rFonts w:ascii="Verdana" w:hAnsi="Verdana"/>
        <w:color w:val="808080" w:themeColor="background1" w:themeShade="80"/>
        <w:sz w:val="16"/>
        <w:szCs w:val="16"/>
      </w:rPr>
      <w:t>Sello de Excelencia a la Artesanía</w:t>
    </w:r>
    <w:r w:rsidR="00337B24">
      <w:rPr>
        <w:rFonts w:ascii="Verdana" w:hAnsi="Verdana"/>
        <w:color w:val="808080" w:themeColor="background1" w:themeShade="80"/>
        <w:sz w:val="16"/>
        <w:szCs w:val="16"/>
      </w:rPr>
      <w:br/>
    </w:r>
    <w:r w:rsidRPr="00C53026">
      <w:rPr>
        <w:rFonts w:ascii="Verdana" w:hAnsi="Verdana"/>
        <w:color w:val="808080" w:themeColor="background1" w:themeShade="80"/>
        <w:sz w:val="16"/>
        <w:szCs w:val="16"/>
      </w:rPr>
      <w:t>Convocatoria 202</w:t>
    </w:r>
    <w:r>
      <w:rPr>
        <w:rFonts w:ascii="Verdana" w:hAnsi="Verdana"/>
        <w:color w:val="808080" w:themeColor="background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6FF10" w14:textId="77777777" w:rsidR="00240363" w:rsidRDefault="00240363" w:rsidP="00181A53">
      <w:pPr>
        <w:spacing w:after="0" w:line="240" w:lineRule="auto"/>
      </w:pPr>
      <w:r>
        <w:separator/>
      </w:r>
    </w:p>
  </w:footnote>
  <w:footnote w:type="continuationSeparator" w:id="0">
    <w:p w14:paraId="4A30CD0A" w14:textId="77777777" w:rsidR="00240363" w:rsidRDefault="00240363" w:rsidP="00181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03D16" w14:textId="6A5D7A38" w:rsidR="00D75284" w:rsidRDefault="00D75284" w:rsidP="007C2A95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B14FCC9" wp14:editId="15E5D124">
          <wp:simplePos x="0" y="0"/>
          <wp:positionH relativeFrom="margin">
            <wp:posOffset>5504873</wp:posOffset>
          </wp:positionH>
          <wp:positionV relativeFrom="margin">
            <wp:posOffset>-850265</wp:posOffset>
          </wp:positionV>
          <wp:extent cx="1250950" cy="80327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3-23 a las 9.19.29 a.m.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095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2567">
      <w:rPr>
        <w:noProof/>
        <w:lang w:val="en-US"/>
      </w:rPr>
      <w:drawing>
        <wp:inline distT="0" distB="0" distL="0" distR="0" wp14:anchorId="02B6B221" wp14:editId="47F88078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3026">
      <w:rPr>
        <w:noProof/>
        <w:lang w:val="es-ES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162F888"/>
    <w:name w:val="WWNum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100" w:hanging="72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46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4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8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18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00" w:hanging="252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94B8EC4E"/>
    <w:name w:val="WWNum4"/>
    <w:lvl w:ilvl="0">
      <w:start w:val="1"/>
      <w:numFmt w:val="upperRoman"/>
      <w:lvlText w:val="%1."/>
      <w:lvlJc w:val="left"/>
      <w:pPr>
        <w:tabs>
          <w:tab w:val="num" w:pos="0"/>
        </w:tabs>
        <w:ind w:left="1004" w:hanging="720"/>
      </w:pPr>
      <w:rPr>
        <w:b/>
        <w:color w:val="0070C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4" w:hanging="10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4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24" w:hanging="144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84" w:hanging="180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44" w:hanging="216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04" w:hanging="2520"/>
      </w:pPr>
      <w:rPr>
        <w:b w:val="0"/>
      </w:rPr>
    </w:lvl>
  </w:abstractNum>
  <w:abstractNum w:abstractNumId="4" w15:restartNumberingAfterBreak="0">
    <w:nsid w:val="00000005"/>
    <w:multiLevelType w:val="multilevel"/>
    <w:tmpl w:val="EA12312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Calibri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Calibri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Calibri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Calibri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rFonts w:cs="Calibri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Calibri"/>
      </w:rPr>
    </w:lvl>
  </w:abstractNum>
  <w:abstractNum w:abstractNumId="5" w15:restartNumberingAfterBreak="0">
    <w:nsid w:val="00000006"/>
    <w:multiLevelType w:val="multilevel"/>
    <w:tmpl w:val="A27A9F3E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 w15:restartNumberingAfterBreak="0">
    <w:nsid w:val="00000007"/>
    <w:multiLevelType w:val="multilevel"/>
    <w:tmpl w:val="00000007"/>
    <w:name w:val="WWNum7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8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D5CC868"/>
    <w:name w:val="WWNum9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b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Num1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0000000E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multilevel"/>
    <w:tmpl w:val="949C9892"/>
    <w:name w:val="WWNum16"/>
    <w:lvl w:ilvl="0">
      <w:start w:val="1"/>
      <w:numFmt w:val="lowerLetter"/>
      <w:lvlText w:val="%1)"/>
      <w:lvlJc w:val="left"/>
      <w:pPr>
        <w:ind w:left="886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00000010"/>
    <w:multiLevelType w:val="multilevel"/>
    <w:tmpl w:val="00000010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name w:val="WWNum1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2"/>
    <w:multiLevelType w:val="multilevel"/>
    <w:tmpl w:val="E8603E4A"/>
    <w:name w:val="WW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multilevel"/>
    <w:tmpl w:val="00000014"/>
    <w:name w:val="WWNum21"/>
    <w:lvl w:ilvl="0">
      <w:start w:val="1"/>
      <w:numFmt w:val="bullet"/>
      <w:lvlText w:val="-"/>
      <w:lvlJc w:val="left"/>
      <w:pPr>
        <w:tabs>
          <w:tab w:val="num" w:pos="0"/>
        </w:tabs>
        <w:ind w:left="1437" w:hanging="360"/>
      </w:pPr>
      <w:rPr>
        <w:rFonts w:ascii="Verdana" w:hAnsi="Verdana" w:cs="gobC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multilevel"/>
    <w:tmpl w:val="0000001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6"/>
    <w:multiLevelType w:val="multilevel"/>
    <w:tmpl w:val="1DF6CBC4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</w:lvl>
  </w:abstractNum>
  <w:abstractNum w:abstractNumId="22" w15:restartNumberingAfterBreak="0">
    <w:nsid w:val="00000017"/>
    <w:multiLevelType w:val="multilevel"/>
    <w:tmpl w:val="00000017"/>
    <w:name w:val="WWNum24"/>
    <w:lvl w:ilvl="0">
      <w:start w:val="2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b/>
      </w:rPr>
    </w:lvl>
  </w:abstractNum>
  <w:abstractNum w:abstractNumId="23" w15:restartNumberingAfterBreak="0">
    <w:nsid w:val="00000018"/>
    <w:multiLevelType w:val="multilevel"/>
    <w:tmpl w:val="00000018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9"/>
    <w:multiLevelType w:val="multilevel"/>
    <w:tmpl w:val="00000019"/>
    <w:name w:val="WWNum2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font173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00" w:hanging="720"/>
      </w:pPr>
      <w:rPr>
        <w:rFonts w:cs="font173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  <w:rPr>
        <w:rFonts w:cs="font173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  <w:rPr>
        <w:rFonts w:cs="font173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  <w:rPr>
        <w:rFonts w:cs="font173"/>
      </w:rPr>
    </w:lvl>
  </w:abstractNum>
  <w:abstractNum w:abstractNumId="25" w15:restartNumberingAfterBreak="0">
    <w:nsid w:val="0000001A"/>
    <w:multiLevelType w:val="multilevel"/>
    <w:tmpl w:val="53BCD884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8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520"/>
      </w:pPr>
      <w:rPr>
        <w:rFonts w:cs="font173"/>
      </w:rPr>
    </w:lvl>
  </w:abstractNum>
  <w:abstractNum w:abstractNumId="26" w15:restartNumberingAfterBreak="0">
    <w:nsid w:val="0000001B"/>
    <w:multiLevelType w:val="multilevel"/>
    <w:tmpl w:val="0000001B"/>
    <w:name w:val="WWNum28"/>
    <w:lvl w:ilvl="0">
      <w:start w:val="1"/>
      <w:numFmt w:val="decimal"/>
      <w:lvlText w:val="%1."/>
      <w:lvlJc w:val="left"/>
      <w:pPr>
        <w:tabs>
          <w:tab w:val="num" w:pos="0"/>
        </w:tabs>
        <w:ind w:left="630" w:hanging="630"/>
      </w:pPr>
      <w:rPr>
        <w:rFonts w:cs="font173"/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font173"/>
        <w:b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font173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font173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rFonts w:cs="font173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font173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font173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rFonts w:cs="font173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font173"/>
        <w:b/>
      </w:rPr>
    </w:lvl>
  </w:abstractNum>
  <w:abstractNum w:abstractNumId="27" w15:restartNumberingAfterBreak="0">
    <w:nsid w:val="0000001C"/>
    <w:multiLevelType w:val="multilevel"/>
    <w:tmpl w:val="0000001C"/>
    <w:name w:val="WW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multilevel"/>
    <w:tmpl w:val="0000001D"/>
    <w:name w:val="WWNum30"/>
    <w:lvl w:ilvl="0">
      <w:start w:val="4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8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76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04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48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92" w:hanging="2520"/>
      </w:pPr>
      <w:rPr>
        <w:rFonts w:cs="font173"/>
      </w:rPr>
    </w:lvl>
  </w:abstractNum>
  <w:abstractNum w:abstractNumId="29" w15:restartNumberingAfterBreak="0">
    <w:nsid w:val="0000001E"/>
    <w:multiLevelType w:val="multilevel"/>
    <w:tmpl w:val="BAA85EB2"/>
    <w:name w:val="WWNum31"/>
    <w:lvl w:ilvl="0">
      <w:start w:val="1"/>
      <w:numFmt w:val="decimal"/>
      <w:lvlText w:val="%1."/>
      <w:lvlJc w:val="left"/>
      <w:pPr>
        <w:tabs>
          <w:tab w:val="num" w:pos="-284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284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284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284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284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284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284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284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284"/>
        </w:tabs>
        <w:ind w:left="6120" w:hanging="180"/>
      </w:pPr>
    </w:lvl>
  </w:abstractNum>
  <w:abstractNum w:abstractNumId="30" w15:restartNumberingAfterBreak="0">
    <w:nsid w:val="0000001F"/>
    <w:multiLevelType w:val="multilevel"/>
    <w:tmpl w:val="0000001F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31" w15:restartNumberingAfterBreak="0">
    <w:nsid w:val="00000020"/>
    <w:multiLevelType w:val="multilevel"/>
    <w:tmpl w:val="00000020"/>
    <w:name w:val="WW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00000021"/>
    <w:multiLevelType w:val="multilevel"/>
    <w:tmpl w:val="00000021"/>
    <w:name w:val="WW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2"/>
    <w:multiLevelType w:val="multilevel"/>
    <w:tmpl w:val="6EFC4546"/>
    <w:name w:val="WWNum35"/>
    <w:lvl w:ilvl="0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34" w15:restartNumberingAfterBreak="0">
    <w:nsid w:val="00000023"/>
    <w:multiLevelType w:val="multilevel"/>
    <w:tmpl w:val="00000023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90" w:hanging="360"/>
      </w:pPr>
      <w:rPr>
        <w:rFonts w:ascii="Wingdings" w:hAnsi="Wingdings"/>
      </w:rPr>
    </w:lvl>
  </w:abstractNum>
  <w:abstractNum w:abstractNumId="35" w15:restartNumberingAfterBreak="0">
    <w:nsid w:val="00000024"/>
    <w:multiLevelType w:val="multilevel"/>
    <w:tmpl w:val="00000024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00000025"/>
    <w:multiLevelType w:val="multilevel"/>
    <w:tmpl w:val="00000025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00000026"/>
    <w:multiLevelType w:val="multilevel"/>
    <w:tmpl w:val="00000026"/>
    <w:name w:val="WWNum3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00000027"/>
    <w:multiLevelType w:val="multilevel"/>
    <w:tmpl w:val="00000027"/>
    <w:name w:val="WWNum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00000028"/>
    <w:multiLevelType w:val="multilevel"/>
    <w:tmpl w:val="00000028"/>
    <w:name w:val="WWNum4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00000029"/>
    <w:multiLevelType w:val="multilevel"/>
    <w:tmpl w:val="9A9CFA5A"/>
    <w:name w:val="WW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0000002A"/>
    <w:multiLevelType w:val="multilevel"/>
    <w:tmpl w:val="0000002A"/>
    <w:name w:val="WW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0000002B"/>
    <w:multiLevelType w:val="multilevel"/>
    <w:tmpl w:val="2B108B50"/>
    <w:name w:val="WW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0000002C"/>
    <w:multiLevelType w:val="multilevel"/>
    <w:tmpl w:val="0000002C"/>
    <w:name w:val="WWNum4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4" w15:restartNumberingAfterBreak="0">
    <w:nsid w:val="0000002D"/>
    <w:multiLevelType w:val="multilevel"/>
    <w:tmpl w:val="0000002D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5" w15:restartNumberingAfterBreak="0">
    <w:nsid w:val="0000002E"/>
    <w:multiLevelType w:val="multilevel"/>
    <w:tmpl w:val="FDB0052C"/>
    <w:name w:val="WWNum4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)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000002F"/>
    <w:multiLevelType w:val="multilevel"/>
    <w:tmpl w:val="0000002F"/>
    <w:name w:val="WWNum4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00000030"/>
    <w:multiLevelType w:val="multilevel"/>
    <w:tmpl w:val="4E6A94AC"/>
    <w:name w:val="WWNum4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1"/>
    <w:multiLevelType w:val="multilevel"/>
    <w:tmpl w:val="00000031"/>
    <w:name w:val="WWNum5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49" w15:restartNumberingAfterBreak="0">
    <w:nsid w:val="00000032"/>
    <w:multiLevelType w:val="multilevel"/>
    <w:tmpl w:val="00000032"/>
    <w:name w:val="WWNum5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00000033"/>
    <w:multiLevelType w:val="multilevel"/>
    <w:tmpl w:val="00000033"/>
    <w:name w:val="WWNum52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00000035"/>
    <w:multiLevelType w:val="multilevel"/>
    <w:tmpl w:val="00000035"/>
    <w:name w:val="WWNum54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00000036"/>
    <w:multiLevelType w:val="multilevel"/>
    <w:tmpl w:val="00000036"/>
    <w:name w:val="WWNum5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7"/>
    <w:multiLevelType w:val="multilevel"/>
    <w:tmpl w:val="00000037"/>
    <w:name w:val="WWNum5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8"/>
    <w:multiLevelType w:val="multilevel"/>
    <w:tmpl w:val="00000038"/>
    <w:name w:val="WWNum57"/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06C84E98"/>
    <w:multiLevelType w:val="hybridMultilevel"/>
    <w:tmpl w:val="B14094FA"/>
    <w:styleLink w:val="Estiloimportado12"/>
    <w:lvl w:ilvl="0" w:tplc="E89ADAC6">
      <w:start w:val="1"/>
      <w:numFmt w:val="bullet"/>
      <w:lvlText w:val="•"/>
      <w:lvlJc w:val="left"/>
      <w:pPr>
        <w:ind w:left="15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06BD2A">
      <w:start w:val="1"/>
      <w:numFmt w:val="bullet"/>
      <w:lvlText w:val="o"/>
      <w:lvlJc w:val="left"/>
      <w:pPr>
        <w:ind w:left="22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1CED1A">
      <w:start w:val="1"/>
      <w:numFmt w:val="bullet"/>
      <w:lvlText w:val="▪"/>
      <w:lvlJc w:val="left"/>
      <w:pPr>
        <w:ind w:left="29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BE7B38">
      <w:start w:val="1"/>
      <w:numFmt w:val="bullet"/>
      <w:lvlText w:val="•"/>
      <w:lvlJc w:val="left"/>
      <w:pPr>
        <w:ind w:left="36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B2655A">
      <w:start w:val="1"/>
      <w:numFmt w:val="bullet"/>
      <w:lvlText w:val="o"/>
      <w:lvlJc w:val="left"/>
      <w:pPr>
        <w:ind w:left="441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B07C0A">
      <w:start w:val="1"/>
      <w:numFmt w:val="bullet"/>
      <w:lvlText w:val="▪"/>
      <w:lvlJc w:val="left"/>
      <w:pPr>
        <w:ind w:left="51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482EFC">
      <w:start w:val="1"/>
      <w:numFmt w:val="bullet"/>
      <w:lvlText w:val="•"/>
      <w:lvlJc w:val="left"/>
      <w:pPr>
        <w:ind w:left="58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EE9AA2">
      <w:start w:val="1"/>
      <w:numFmt w:val="bullet"/>
      <w:lvlText w:val="o"/>
      <w:lvlJc w:val="left"/>
      <w:pPr>
        <w:ind w:left="65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1C414C">
      <w:start w:val="1"/>
      <w:numFmt w:val="bullet"/>
      <w:lvlText w:val="▪"/>
      <w:lvlJc w:val="left"/>
      <w:pPr>
        <w:ind w:left="72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07087427"/>
    <w:multiLevelType w:val="multilevel"/>
    <w:tmpl w:val="894A79D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7DE00E9"/>
    <w:multiLevelType w:val="hybridMultilevel"/>
    <w:tmpl w:val="280A9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7F6167F"/>
    <w:multiLevelType w:val="multilevel"/>
    <w:tmpl w:val="4EFEFD0A"/>
    <w:lvl w:ilvl="0">
      <w:start w:val="1"/>
      <w:numFmt w:val="decimal"/>
      <w:pStyle w:val="Ttulo2Bases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0A371A71"/>
    <w:multiLevelType w:val="hybridMultilevel"/>
    <w:tmpl w:val="1CC4E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B4753B1"/>
    <w:multiLevelType w:val="hybridMultilevel"/>
    <w:tmpl w:val="E03613F0"/>
    <w:styleLink w:val="Estiloimportado40"/>
    <w:lvl w:ilvl="0" w:tplc="396C48C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106BE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7256F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0EAD7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6AC97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88A68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E22F34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5C6B7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AC0E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0C750A4D"/>
    <w:multiLevelType w:val="hybridMultilevel"/>
    <w:tmpl w:val="6B783CAE"/>
    <w:lvl w:ilvl="0" w:tplc="4A866180">
      <w:start w:val="1"/>
      <w:numFmt w:val="upperRoman"/>
      <w:lvlText w:val="%1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92600B0A">
      <w:start w:val="1"/>
      <w:numFmt w:val="decimal"/>
      <w:lvlText w:val="%2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6DAA989A">
      <w:start w:val="1"/>
      <w:numFmt w:val="lowerLetter"/>
      <w:lvlText w:val="%3."/>
      <w:lvlJc w:val="left"/>
      <w:pPr>
        <w:ind w:left="945" w:hanging="824"/>
      </w:pPr>
      <w:rPr>
        <w:rFonts w:hint="default"/>
        <w:b/>
        <w:bCs/>
        <w:spacing w:val="0"/>
        <w:w w:val="100"/>
        <w:lang w:val="es-ES" w:eastAsia="en-US" w:bidi="ar-SA"/>
      </w:rPr>
    </w:lvl>
    <w:lvl w:ilvl="3" w:tplc="FC2491EA">
      <w:numFmt w:val="bullet"/>
      <w:lvlText w:val="•"/>
      <w:lvlJc w:val="left"/>
      <w:pPr>
        <w:ind w:left="2776" w:hanging="824"/>
      </w:pPr>
      <w:rPr>
        <w:rFonts w:hint="default"/>
        <w:lang w:val="es-ES" w:eastAsia="en-US" w:bidi="ar-SA"/>
      </w:rPr>
    </w:lvl>
    <w:lvl w:ilvl="4" w:tplc="31EC9496">
      <w:numFmt w:val="bullet"/>
      <w:lvlText w:val="•"/>
      <w:lvlJc w:val="left"/>
      <w:pPr>
        <w:ind w:left="3694" w:hanging="824"/>
      </w:pPr>
      <w:rPr>
        <w:rFonts w:hint="default"/>
        <w:lang w:val="es-ES" w:eastAsia="en-US" w:bidi="ar-SA"/>
      </w:rPr>
    </w:lvl>
    <w:lvl w:ilvl="5" w:tplc="B79EBD66">
      <w:numFmt w:val="bullet"/>
      <w:lvlText w:val="•"/>
      <w:lvlJc w:val="left"/>
      <w:pPr>
        <w:ind w:left="4612" w:hanging="824"/>
      </w:pPr>
      <w:rPr>
        <w:rFonts w:hint="default"/>
        <w:lang w:val="es-ES" w:eastAsia="en-US" w:bidi="ar-SA"/>
      </w:rPr>
    </w:lvl>
    <w:lvl w:ilvl="6" w:tplc="94A4F7B8">
      <w:numFmt w:val="bullet"/>
      <w:lvlText w:val="•"/>
      <w:lvlJc w:val="left"/>
      <w:pPr>
        <w:ind w:left="5530" w:hanging="824"/>
      </w:pPr>
      <w:rPr>
        <w:rFonts w:hint="default"/>
        <w:lang w:val="es-ES" w:eastAsia="en-US" w:bidi="ar-SA"/>
      </w:rPr>
    </w:lvl>
    <w:lvl w:ilvl="7" w:tplc="D4FC6F36">
      <w:numFmt w:val="bullet"/>
      <w:lvlText w:val="•"/>
      <w:lvlJc w:val="left"/>
      <w:pPr>
        <w:ind w:left="6448" w:hanging="824"/>
      </w:pPr>
      <w:rPr>
        <w:rFonts w:hint="default"/>
        <w:lang w:val="es-ES" w:eastAsia="en-US" w:bidi="ar-SA"/>
      </w:rPr>
    </w:lvl>
    <w:lvl w:ilvl="8" w:tplc="F1F6EAAC">
      <w:numFmt w:val="bullet"/>
      <w:lvlText w:val="•"/>
      <w:lvlJc w:val="left"/>
      <w:pPr>
        <w:ind w:left="7366" w:hanging="824"/>
      </w:pPr>
      <w:rPr>
        <w:rFonts w:hint="default"/>
        <w:lang w:val="es-ES" w:eastAsia="en-US" w:bidi="ar-SA"/>
      </w:rPr>
    </w:lvl>
  </w:abstractNum>
  <w:abstractNum w:abstractNumId="62" w15:restartNumberingAfterBreak="0">
    <w:nsid w:val="0EE049AA"/>
    <w:multiLevelType w:val="hybridMultilevel"/>
    <w:tmpl w:val="88E2CCC8"/>
    <w:lvl w:ilvl="0" w:tplc="9A5420F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DDAB252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A5B6BFAA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2BCFF8C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424467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E5300BE8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3F842EBC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5A06F00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840F622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63" w15:restartNumberingAfterBreak="0">
    <w:nsid w:val="10123586"/>
    <w:multiLevelType w:val="hybridMultilevel"/>
    <w:tmpl w:val="3B7EC36A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64" w15:restartNumberingAfterBreak="0">
    <w:nsid w:val="111327F8"/>
    <w:multiLevelType w:val="hybridMultilevel"/>
    <w:tmpl w:val="34A4ED2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65" w15:restartNumberingAfterBreak="0">
    <w:nsid w:val="12300042"/>
    <w:multiLevelType w:val="hybridMultilevel"/>
    <w:tmpl w:val="0BA4EE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48F566F"/>
    <w:multiLevelType w:val="hybridMultilevel"/>
    <w:tmpl w:val="F7AABC9A"/>
    <w:lvl w:ilvl="0" w:tplc="E4C0566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289A194A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799A9D6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B5C01B6E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D09EBA6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AE4184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2530190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D032C540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D3B8F94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67" w15:restartNumberingAfterBreak="0">
    <w:nsid w:val="149C63D4"/>
    <w:multiLevelType w:val="hybridMultilevel"/>
    <w:tmpl w:val="31F25BF4"/>
    <w:lvl w:ilvl="0" w:tplc="111CB0E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CBC8754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3F703168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E160BE98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CB61370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F01041B4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E1EA4B14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B4967C56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330C55E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68" w15:restartNumberingAfterBreak="0">
    <w:nsid w:val="15E76F15"/>
    <w:multiLevelType w:val="hybridMultilevel"/>
    <w:tmpl w:val="A2A899EA"/>
    <w:styleLink w:val="Estiloimportado30"/>
    <w:lvl w:ilvl="0" w:tplc="450C2CEA">
      <w:start w:val="1"/>
      <w:numFmt w:val="decimal"/>
      <w:lvlText w:val="%1)"/>
      <w:lvlJc w:val="left"/>
      <w:pPr>
        <w:ind w:left="6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32E9AC">
      <w:start w:val="1"/>
      <w:numFmt w:val="lowerLetter"/>
      <w:lvlText w:val="%2)"/>
      <w:lvlJc w:val="left"/>
      <w:pPr>
        <w:ind w:left="13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661710">
      <w:start w:val="1"/>
      <w:numFmt w:val="lowerRoman"/>
      <w:lvlText w:val="%3)"/>
      <w:lvlJc w:val="left"/>
      <w:pPr>
        <w:ind w:left="208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94523E">
      <w:start w:val="1"/>
      <w:numFmt w:val="decimal"/>
      <w:lvlText w:val="(%4)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F8D35C">
      <w:start w:val="1"/>
      <w:numFmt w:val="lowerLetter"/>
      <w:lvlText w:val="(%5)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92AF62">
      <w:start w:val="1"/>
      <w:numFmt w:val="lowerRoman"/>
      <w:lvlText w:val="(%6)"/>
      <w:lvlJc w:val="left"/>
      <w:pPr>
        <w:ind w:left="424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E829E4">
      <w:start w:val="1"/>
      <w:numFmt w:val="decimal"/>
      <w:lvlText w:val="%7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9E1A4C">
      <w:start w:val="1"/>
      <w:numFmt w:val="lowerLetter"/>
      <w:lvlText w:val="%8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A0388">
      <w:start w:val="1"/>
      <w:numFmt w:val="lowerRoman"/>
      <w:lvlText w:val="%9."/>
      <w:lvlJc w:val="left"/>
      <w:pPr>
        <w:ind w:left="2149" w:hanging="83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160158FD"/>
    <w:multiLevelType w:val="hybridMultilevel"/>
    <w:tmpl w:val="4F8C2E66"/>
    <w:styleLink w:val="Estiloimportado42"/>
    <w:lvl w:ilvl="0" w:tplc="5DCA6DF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4CE9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6ADF8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BA1FA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2C3E7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34BA8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AA365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F2DF1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1EDD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 w15:restartNumberingAfterBreak="0">
    <w:nsid w:val="16295E97"/>
    <w:multiLevelType w:val="hybridMultilevel"/>
    <w:tmpl w:val="2CFC372A"/>
    <w:styleLink w:val="ImportedStyle23"/>
    <w:lvl w:ilvl="0" w:tplc="D5BC08D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F40D9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03ECC5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B63D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6C3E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3446F7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F863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3845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D4591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 w15:restartNumberingAfterBreak="0">
    <w:nsid w:val="16A4515B"/>
    <w:multiLevelType w:val="hybridMultilevel"/>
    <w:tmpl w:val="B83E9038"/>
    <w:lvl w:ilvl="0" w:tplc="6146210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3805586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4EEAD05E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3" w:tplc="35264DF0">
      <w:numFmt w:val="bullet"/>
      <w:lvlText w:val="•"/>
      <w:lvlJc w:val="left"/>
      <w:pPr>
        <w:ind w:left="2978" w:hanging="360"/>
      </w:pPr>
      <w:rPr>
        <w:rFonts w:hint="default"/>
        <w:lang w:val="es-ES" w:eastAsia="en-US" w:bidi="ar-SA"/>
      </w:rPr>
    </w:lvl>
    <w:lvl w:ilvl="4" w:tplc="6D90968E"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5" w:tplc="584A818A"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6" w:tplc="FCEC8F7C">
      <w:numFmt w:val="bullet"/>
      <w:lvlText w:val="•"/>
      <w:lvlJc w:val="left"/>
      <w:pPr>
        <w:ind w:left="5645" w:hanging="360"/>
      </w:pPr>
      <w:rPr>
        <w:rFonts w:hint="default"/>
        <w:lang w:val="es-ES" w:eastAsia="en-US" w:bidi="ar-SA"/>
      </w:rPr>
    </w:lvl>
    <w:lvl w:ilvl="7" w:tplc="0AA25DC4">
      <w:numFmt w:val="bullet"/>
      <w:lvlText w:val="•"/>
      <w:lvlJc w:val="left"/>
      <w:pPr>
        <w:ind w:left="6534" w:hanging="360"/>
      </w:pPr>
      <w:rPr>
        <w:rFonts w:hint="default"/>
        <w:lang w:val="es-ES" w:eastAsia="en-US" w:bidi="ar-SA"/>
      </w:rPr>
    </w:lvl>
    <w:lvl w:ilvl="8" w:tplc="947010DE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</w:abstractNum>
  <w:abstractNum w:abstractNumId="72" w15:restartNumberingAfterBreak="0">
    <w:nsid w:val="18716D6A"/>
    <w:multiLevelType w:val="hybridMultilevel"/>
    <w:tmpl w:val="03AAD804"/>
    <w:lvl w:ilvl="0" w:tplc="D14841F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8911A36"/>
    <w:multiLevelType w:val="hybridMultilevel"/>
    <w:tmpl w:val="5DE6B956"/>
    <w:lvl w:ilvl="0" w:tplc="94C6121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5CAE5D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C0A1A36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EE667BBA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F5A8C36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A144449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81B6B4D0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A4E7FEC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38A86AC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74" w15:restartNumberingAfterBreak="0">
    <w:nsid w:val="1B985467"/>
    <w:multiLevelType w:val="hybridMultilevel"/>
    <w:tmpl w:val="50AC6A58"/>
    <w:styleLink w:val="Estiloimportado370"/>
    <w:lvl w:ilvl="0" w:tplc="0B922AD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1A44C6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F04102">
      <w:start w:val="1"/>
      <w:numFmt w:val="lowerRoman"/>
      <w:lvlText w:val="%3."/>
      <w:lvlJc w:val="left"/>
      <w:pPr>
        <w:ind w:left="216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00C030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FA9932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E2F854">
      <w:start w:val="1"/>
      <w:numFmt w:val="lowerRoman"/>
      <w:lvlText w:val="%6."/>
      <w:lvlJc w:val="left"/>
      <w:pPr>
        <w:ind w:left="432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3CFBF4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8430F2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4E8F9A">
      <w:start w:val="1"/>
      <w:numFmt w:val="lowerRoman"/>
      <w:lvlText w:val="%9."/>
      <w:lvlJc w:val="left"/>
      <w:pPr>
        <w:ind w:left="648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5" w15:restartNumberingAfterBreak="0">
    <w:nsid w:val="1B9E458A"/>
    <w:multiLevelType w:val="multilevel"/>
    <w:tmpl w:val="28B285C8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E8C1A34"/>
    <w:multiLevelType w:val="hybridMultilevel"/>
    <w:tmpl w:val="05328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0825999"/>
    <w:multiLevelType w:val="hybridMultilevel"/>
    <w:tmpl w:val="37588732"/>
    <w:lvl w:ilvl="0" w:tplc="6E123C68">
      <w:numFmt w:val="bullet"/>
      <w:lvlText w:val="-"/>
      <w:lvlJc w:val="left"/>
      <w:pPr>
        <w:ind w:left="1561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78" w15:restartNumberingAfterBreak="0">
    <w:nsid w:val="218C2C96"/>
    <w:multiLevelType w:val="hybridMultilevel"/>
    <w:tmpl w:val="4F2CE330"/>
    <w:lvl w:ilvl="0" w:tplc="47363080">
      <w:numFmt w:val="bullet"/>
      <w:lvlText w:val=""/>
      <w:lvlJc w:val="left"/>
      <w:pPr>
        <w:ind w:left="559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9C2B2F6">
      <w:numFmt w:val="bullet"/>
      <w:lvlText w:val="•"/>
      <w:lvlJc w:val="left"/>
      <w:pPr>
        <w:ind w:left="1343" w:hanging="428"/>
      </w:pPr>
      <w:rPr>
        <w:rFonts w:hint="default"/>
        <w:lang w:val="es-ES" w:eastAsia="en-US" w:bidi="ar-SA"/>
      </w:rPr>
    </w:lvl>
    <w:lvl w:ilvl="2" w:tplc="F510FADA">
      <w:numFmt w:val="bullet"/>
      <w:lvlText w:val="•"/>
      <w:lvlJc w:val="left"/>
      <w:pPr>
        <w:ind w:left="2127" w:hanging="428"/>
      </w:pPr>
      <w:rPr>
        <w:rFonts w:hint="default"/>
        <w:lang w:val="es-ES" w:eastAsia="en-US" w:bidi="ar-SA"/>
      </w:rPr>
    </w:lvl>
    <w:lvl w:ilvl="3" w:tplc="35184F28">
      <w:numFmt w:val="bullet"/>
      <w:lvlText w:val="•"/>
      <w:lvlJc w:val="left"/>
      <w:pPr>
        <w:ind w:left="2910" w:hanging="428"/>
      </w:pPr>
      <w:rPr>
        <w:rFonts w:hint="default"/>
        <w:lang w:val="es-ES" w:eastAsia="en-US" w:bidi="ar-SA"/>
      </w:rPr>
    </w:lvl>
    <w:lvl w:ilvl="4" w:tplc="0E2878D4">
      <w:numFmt w:val="bullet"/>
      <w:lvlText w:val="•"/>
      <w:lvlJc w:val="left"/>
      <w:pPr>
        <w:ind w:left="3694" w:hanging="428"/>
      </w:pPr>
      <w:rPr>
        <w:rFonts w:hint="default"/>
        <w:lang w:val="es-ES" w:eastAsia="en-US" w:bidi="ar-SA"/>
      </w:rPr>
    </w:lvl>
    <w:lvl w:ilvl="5" w:tplc="D1B0013C">
      <w:numFmt w:val="bullet"/>
      <w:lvlText w:val="•"/>
      <w:lvlJc w:val="left"/>
      <w:pPr>
        <w:ind w:left="4478" w:hanging="428"/>
      </w:pPr>
      <w:rPr>
        <w:rFonts w:hint="default"/>
        <w:lang w:val="es-ES" w:eastAsia="en-US" w:bidi="ar-SA"/>
      </w:rPr>
    </w:lvl>
    <w:lvl w:ilvl="6" w:tplc="9C9810B0">
      <w:numFmt w:val="bullet"/>
      <w:lvlText w:val="•"/>
      <w:lvlJc w:val="left"/>
      <w:pPr>
        <w:ind w:left="5261" w:hanging="428"/>
      </w:pPr>
      <w:rPr>
        <w:rFonts w:hint="default"/>
        <w:lang w:val="es-ES" w:eastAsia="en-US" w:bidi="ar-SA"/>
      </w:rPr>
    </w:lvl>
    <w:lvl w:ilvl="7" w:tplc="6D861172">
      <w:numFmt w:val="bullet"/>
      <w:lvlText w:val="•"/>
      <w:lvlJc w:val="left"/>
      <w:pPr>
        <w:ind w:left="6045" w:hanging="428"/>
      </w:pPr>
      <w:rPr>
        <w:rFonts w:hint="default"/>
        <w:lang w:val="es-ES" w:eastAsia="en-US" w:bidi="ar-SA"/>
      </w:rPr>
    </w:lvl>
    <w:lvl w:ilvl="8" w:tplc="91FC1798">
      <w:numFmt w:val="bullet"/>
      <w:lvlText w:val="•"/>
      <w:lvlJc w:val="left"/>
      <w:pPr>
        <w:ind w:left="6828" w:hanging="428"/>
      </w:pPr>
      <w:rPr>
        <w:rFonts w:hint="default"/>
        <w:lang w:val="es-ES" w:eastAsia="en-US" w:bidi="ar-SA"/>
      </w:rPr>
    </w:lvl>
  </w:abstractNum>
  <w:abstractNum w:abstractNumId="79" w15:restartNumberingAfterBreak="0">
    <w:nsid w:val="219E5A2B"/>
    <w:multiLevelType w:val="multilevel"/>
    <w:tmpl w:val="EF2E3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0" w15:restartNumberingAfterBreak="0">
    <w:nsid w:val="23065A72"/>
    <w:multiLevelType w:val="multilevel"/>
    <w:tmpl w:val="DD3A9754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3287CEC"/>
    <w:multiLevelType w:val="multilevel"/>
    <w:tmpl w:val="68FC13A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3797F5C"/>
    <w:multiLevelType w:val="hybridMultilevel"/>
    <w:tmpl w:val="A40E1DF6"/>
    <w:styleLink w:val="Estiloimportado10"/>
    <w:lvl w:ilvl="0" w:tplc="DB4C9E98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2222F4">
      <w:start w:val="1"/>
      <w:numFmt w:val="lowerLetter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A8299A">
      <w:start w:val="1"/>
      <w:numFmt w:val="lowerRoman"/>
      <w:lvlText w:val="%3."/>
      <w:lvlJc w:val="left"/>
      <w:pPr>
        <w:ind w:left="144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EE7FE4">
      <w:start w:val="1"/>
      <w:numFmt w:val="decimal"/>
      <w:lvlText w:val="%4."/>
      <w:lvlJc w:val="left"/>
      <w:pPr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B83E6C">
      <w:start w:val="1"/>
      <w:numFmt w:val="lowerLetter"/>
      <w:lvlText w:val="%5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0A1E18">
      <w:start w:val="1"/>
      <w:numFmt w:val="lowerRoman"/>
      <w:lvlText w:val="%6."/>
      <w:lvlJc w:val="left"/>
      <w:pPr>
        <w:ind w:left="360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BE9F46">
      <w:start w:val="1"/>
      <w:numFmt w:val="decimal"/>
      <w:lvlText w:val="%7."/>
      <w:lvlJc w:val="left"/>
      <w:pPr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828BAA">
      <w:start w:val="1"/>
      <w:numFmt w:val="lowerLetter"/>
      <w:lvlText w:val="%8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3A3B0E">
      <w:start w:val="1"/>
      <w:numFmt w:val="lowerRoman"/>
      <w:lvlText w:val="%9."/>
      <w:lvlJc w:val="left"/>
      <w:pPr>
        <w:ind w:left="576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3" w15:restartNumberingAfterBreak="0">
    <w:nsid w:val="26350804"/>
    <w:multiLevelType w:val="hybridMultilevel"/>
    <w:tmpl w:val="58D456D4"/>
    <w:styleLink w:val="Estiloimportado33"/>
    <w:lvl w:ilvl="0" w:tplc="870C459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9ABB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00107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32B6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B215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64192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5AC1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D6EBD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0EEAC6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4" w15:restartNumberingAfterBreak="0">
    <w:nsid w:val="28CC4E54"/>
    <w:multiLevelType w:val="hybridMultilevel"/>
    <w:tmpl w:val="C66EFFC4"/>
    <w:lvl w:ilvl="0" w:tplc="AA5869A6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99"/>
        <w:sz w:val="20"/>
        <w:szCs w:val="20"/>
        <w:lang w:val="es-ES" w:eastAsia="en-US" w:bidi="ar-SA"/>
      </w:rPr>
    </w:lvl>
    <w:lvl w:ilvl="1" w:tplc="D19C03BC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6DC58D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5606AAA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534252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B64C162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11E675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BCE07F4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6C4879D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85" w15:restartNumberingAfterBreak="0">
    <w:nsid w:val="28D77ACB"/>
    <w:multiLevelType w:val="hybridMultilevel"/>
    <w:tmpl w:val="4A60BC42"/>
    <w:lvl w:ilvl="0" w:tplc="D1EE4BBE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931" w:hanging="360"/>
      </w:pPr>
    </w:lvl>
    <w:lvl w:ilvl="2" w:tplc="340A001B" w:tentative="1">
      <w:start w:val="1"/>
      <w:numFmt w:val="lowerRoman"/>
      <w:lvlText w:val="%3."/>
      <w:lvlJc w:val="right"/>
      <w:pPr>
        <w:ind w:left="2651" w:hanging="180"/>
      </w:pPr>
    </w:lvl>
    <w:lvl w:ilvl="3" w:tplc="340A000F" w:tentative="1">
      <w:start w:val="1"/>
      <w:numFmt w:val="decimal"/>
      <w:lvlText w:val="%4."/>
      <w:lvlJc w:val="left"/>
      <w:pPr>
        <w:ind w:left="3371" w:hanging="360"/>
      </w:pPr>
    </w:lvl>
    <w:lvl w:ilvl="4" w:tplc="340A0019" w:tentative="1">
      <w:start w:val="1"/>
      <w:numFmt w:val="lowerLetter"/>
      <w:lvlText w:val="%5."/>
      <w:lvlJc w:val="left"/>
      <w:pPr>
        <w:ind w:left="4091" w:hanging="360"/>
      </w:pPr>
    </w:lvl>
    <w:lvl w:ilvl="5" w:tplc="340A001B" w:tentative="1">
      <w:start w:val="1"/>
      <w:numFmt w:val="lowerRoman"/>
      <w:lvlText w:val="%6."/>
      <w:lvlJc w:val="right"/>
      <w:pPr>
        <w:ind w:left="4811" w:hanging="180"/>
      </w:pPr>
    </w:lvl>
    <w:lvl w:ilvl="6" w:tplc="340A000F" w:tentative="1">
      <w:start w:val="1"/>
      <w:numFmt w:val="decimal"/>
      <w:lvlText w:val="%7."/>
      <w:lvlJc w:val="left"/>
      <w:pPr>
        <w:ind w:left="5531" w:hanging="360"/>
      </w:pPr>
    </w:lvl>
    <w:lvl w:ilvl="7" w:tplc="340A0019" w:tentative="1">
      <w:start w:val="1"/>
      <w:numFmt w:val="lowerLetter"/>
      <w:lvlText w:val="%8."/>
      <w:lvlJc w:val="left"/>
      <w:pPr>
        <w:ind w:left="6251" w:hanging="360"/>
      </w:pPr>
    </w:lvl>
    <w:lvl w:ilvl="8" w:tplc="3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6" w15:restartNumberingAfterBreak="0">
    <w:nsid w:val="299149DD"/>
    <w:multiLevelType w:val="hybridMultilevel"/>
    <w:tmpl w:val="5F26CE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AAB2F57"/>
    <w:multiLevelType w:val="hybridMultilevel"/>
    <w:tmpl w:val="47F85E7E"/>
    <w:lvl w:ilvl="0" w:tplc="5B040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B592D24"/>
    <w:multiLevelType w:val="hybridMultilevel"/>
    <w:tmpl w:val="D416FEDC"/>
    <w:styleLink w:val="Estiloimportado13"/>
    <w:lvl w:ilvl="0" w:tplc="E42267E6">
      <w:start w:val="1"/>
      <w:numFmt w:val="lowerLetter"/>
      <w:lvlText w:val="%1)"/>
      <w:lvlJc w:val="left"/>
      <w:pPr>
        <w:ind w:left="106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26E69A">
      <w:start w:val="1"/>
      <w:numFmt w:val="lowerLetter"/>
      <w:lvlText w:val="%2."/>
      <w:lvlJc w:val="left"/>
      <w:pPr>
        <w:ind w:left="17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BCB03E">
      <w:start w:val="1"/>
      <w:numFmt w:val="lowerRoman"/>
      <w:suff w:val="nothing"/>
      <w:lvlText w:val="%3."/>
      <w:lvlJc w:val="left"/>
      <w:pPr>
        <w:ind w:left="250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301D9E">
      <w:start w:val="1"/>
      <w:numFmt w:val="decimal"/>
      <w:lvlText w:val="%4."/>
      <w:lvlJc w:val="left"/>
      <w:pPr>
        <w:ind w:left="322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E6A99E">
      <w:start w:val="1"/>
      <w:numFmt w:val="lowerLetter"/>
      <w:lvlText w:val="%5."/>
      <w:lvlJc w:val="left"/>
      <w:pPr>
        <w:ind w:left="394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5AA134">
      <w:start w:val="1"/>
      <w:numFmt w:val="lowerRoman"/>
      <w:suff w:val="nothing"/>
      <w:lvlText w:val="%6."/>
      <w:lvlJc w:val="left"/>
      <w:pPr>
        <w:ind w:left="466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80EB92">
      <w:start w:val="1"/>
      <w:numFmt w:val="decimal"/>
      <w:lvlText w:val="%7."/>
      <w:lvlJc w:val="left"/>
      <w:pPr>
        <w:ind w:left="53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8A9728">
      <w:start w:val="1"/>
      <w:numFmt w:val="lowerLetter"/>
      <w:lvlText w:val="%8."/>
      <w:lvlJc w:val="left"/>
      <w:pPr>
        <w:ind w:left="610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34CEDA">
      <w:start w:val="1"/>
      <w:numFmt w:val="lowerRoman"/>
      <w:suff w:val="nothing"/>
      <w:lvlText w:val="%9."/>
      <w:lvlJc w:val="left"/>
      <w:pPr>
        <w:ind w:left="682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9" w15:restartNumberingAfterBreak="0">
    <w:nsid w:val="2D100227"/>
    <w:multiLevelType w:val="hybridMultilevel"/>
    <w:tmpl w:val="9AAA171E"/>
    <w:lvl w:ilvl="0" w:tplc="3D5C58C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E7A5A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B4D004E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F4B2FD2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822E6E2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E8C0D5F0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E1D66C3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3C8AE65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4529616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0" w15:restartNumberingAfterBreak="0">
    <w:nsid w:val="2EDF5813"/>
    <w:multiLevelType w:val="hybridMultilevel"/>
    <w:tmpl w:val="2B12CB1C"/>
    <w:lvl w:ilvl="0" w:tplc="AD841BE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2968F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3AE2493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DE2CE106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DD8C55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17DA4E96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096184E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A71C6CE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2C286A1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1" w15:restartNumberingAfterBreak="0">
    <w:nsid w:val="2EEF3C57"/>
    <w:multiLevelType w:val="hybridMultilevel"/>
    <w:tmpl w:val="06B4A2CC"/>
    <w:styleLink w:val="Estiloimportado39"/>
    <w:lvl w:ilvl="0" w:tplc="E0BE7AA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D487E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6C260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504E4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1C2DB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D8CD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E9CF11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0D6579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84FE1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2" w15:restartNumberingAfterBreak="0">
    <w:nsid w:val="2F324075"/>
    <w:multiLevelType w:val="hybridMultilevel"/>
    <w:tmpl w:val="264A66DA"/>
    <w:lvl w:ilvl="0" w:tplc="30E886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AEBAB4">
      <w:numFmt w:val="bullet"/>
      <w:lvlText w:val="•"/>
      <w:lvlJc w:val="left"/>
      <w:pPr>
        <w:ind w:left="1531" w:hanging="360"/>
      </w:pPr>
      <w:rPr>
        <w:rFonts w:hint="default"/>
        <w:lang w:val="es-ES" w:eastAsia="en-US" w:bidi="ar-SA"/>
      </w:rPr>
    </w:lvl>
    <w:lvl w:ilvl="2" w:tplc="2384F74C">
      <w:numFmt w:val="bullet"/>
      <w:lvlText w:val="•"/>
      <w:lvlJc w:val="left"/>
      <w:pPr>
        <w:ind w:left="2243" w:hanging="360"/>
      </w:pPr>
      <w:rPr>
        <w:rFonts w:hint="default"/>
        <w:lang w:val="es-ES" w:eastAsia="en-US" w:bidi="ar-SA"/>
      </w:rPr>
    </w:lvl>
    <w:lvl w:ilvl="3" w:tplc="A5FC1FFC">
      <w:numFmt w:val="bullet"/>
      <w:lvlText w:val="•"/>
      <w:lvlJc w:val="left"/>
      <w:pPr>
        <w:ind w:left="2955" w:hanging="360"/>
      </w:pPr>
      <w:rPr>
        <w:rFonts w:hint="default"/>
        <w:lang w:val="es-ES" w:eastAsia="en-US" w:bidi="ar-SA"/>
      </w:rPr>
    </w:lvl>
    <w:lvl w:ilvl="4" w:tplc="6D480490">
      <w:numFmt w:val="bullet"/>
      <w:lvlText w:val="•"/>
      <w:lvlJc w:val="left"/>
      <w:pPr>
        <w:ind w:left="3667" w:hanging="360"/>
      </w:pPr>
      <w:rPr>
        <w:rFonts w:hint="default"/>
        <w:lang w:val="es-ES" w:eastAsia="en-US" w:bidi="ar-SA"/>
      </w:rPr>
    </w:lvl>
    <w:lvl w:ilvl="5" w:tplc="78303A6A">
      <w:numFmt w:val="bullet"/>
      <w:lvlText w:val="•"/>
      <w:lvlJc w:val="left"/>
      <w:pPr>
        <w:ind w:left="4379" w:hanging="360"/>
      </w:pPr>
      <w:rPr>
        <w:rFonts w:hint="default"/>
        <w:lang w:val="es-ES" w:eastAsia="en-US" w:bidi="ar-SA"/>
      </w:rPr>
    </w:lvl>
    <w:lvl w:ilvl="6" w:tplc="84FA061E">
      <w:numFmt w:val="bullet"/>
      <w:lvlText w:val="•"/>
      <w:lvlJc w:val="left"/>
      <w:pPr>
        <w:ind w:left="5090" w:hanging="360"/>
      </w:pPr>
      <w:rPr>
        <w:rFonts w:hint="default"/>
        <w:lang w:val="es-ES" w:eastAsia="en-US" w:bidi="ar-SA"/>
      </w:rPr>
    </w:lvl>
    <w:lvl w:ilvl="7" w:tplc="1C6EE7EC">
      <w:numFmt w:val="bullet"/>
      <w:lvlText w:val="•"/>
      <w:lvlJc w:val="left"/>
      <w:pPr>
        <w:ind w:left="5802" w:hanging="360"/>
      </w:pPr>
      <w:rPr>
        <w:rFonts w:hint="default"/>
        <w:lang w:val="es-ES" w:eastAsia="en-US" w:bidi="ar-SA"/>
      </w:rPr>
    </w:lvl>
    <w:lvl w:ilvl="8" w:tplc="E65AB728">
      <w:numFmt w:val="bullet"/>
      <w:lvlText w:val="•"/>
      <w:lvlJc w:val="left"/>
      <w:pPr>
        <w:ind w:left="6514" w:hanging="360"/>
      </w:pPr>
      <w:rPr>
        <w:rFonts w:hint="default"/>
        <w:lang w:val="es-ES" w:eastAsia="en-US" w:bidi="ar-SA"/>
      </w:rPr>
    </w:lvl>
  </w:abstractNum>
  <w:abstractNum w:abstractNumId="93" w15:restartNumberingAfterBreak="0">
    <w:nsid w:val="2F882FF7"/>
    <w:multiLevelType w:val="hybridMultilevel"/>
    <w:tmpl w:val="AE64D764"/>
    <w:lvl w:ilvl="0" w:tplc="B97C42F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D3EB13E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487ADF14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03E5350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B7DCFB2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B2862A70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4E9AF982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A61ABF2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0680236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94" w15:restartNumberingAfterBreak="0">
    <w:nsid w:val="30101CF1"/>
    <w:multiLevelType w:val="hybridMultilevel"/>
    <w:tmpl w:val="E31E80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125D57"/>
    <w:multiLevelType w:val="hybridMultilevel"/>
    <w:tmpl w:val="5546B94C"/>
    <w:lvl w:ilvl="0" w:tplc="39F2755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23A4672">
      <w:numFmt w:val="bullet"/>
      <w:lvlText w:val="-"/>
      <w:lvlJc w:val="left"/>
      <w:pPr>
        <w:ind w:left="842" w:hanging="21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E9BEA3D4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AED6B3CA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DFE9F82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ED9033F4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6532AC3A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DC44B666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8D25B06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96" w15:restartNumberingAfterBreak="0">
    <w:nsid w:val="349A2606"/>
    <w:multiLevelType w:val="hybridMultilevel"/>
    <w:tmpl w:val="BB568628"/>
    <w:lvl w:ilvl="0" w:tplc="9ED4B1F2">
      <w:start w:val="4"/>
      <w:numFmt w:val="decimal"/>
      <w:lvlText w:val="%1."/>
      <w:lvlJc w:val="left"/>
      <w:pPr>
        <w:ind w:left="842" w:hanging="720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340A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9280C2E4">
      <w:numFmt w:val="bullet"/>
      <w:lvlText w:val="•"/>
      <w:lvlJc w:val="left"/>
      <w:pPr>
        <w:ind w:left="2018" w:hanging="360"/>
      </w:pPr>
      <w:rPr>
        <w:rFonts w:hint="default"/>
        <w:lang w:val="es-ES" w:eastAsia="en-US" w:bidi="ar-SA"/>
      </w:rPr>
    </w:lvl>
    <w:lvl w:ilvl="3" w:tplc="4168A5CC"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4" w:tplc="181A1808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5" w:tplc="5B2ADB82">
      <w:numFmt w:val="bullet"/>
      <w:lvlText w:val="•"/>
      <w:lvlJc w:val="left"/>
      <w:pPr>
        <w:ind w:left="4712" w:hanging="360"/>
      </w:pPr>
      <w:rPr>
        <w:rFonts w:hint="default"/>
        <w:lang w:val="es-ES" w:eastAsia="en-US" w:bidi="ar-SA"/>
      </w:rPr>
    </w:lvl>
    <w:lvl w:ilvl="6" w:tplc="8C227BAA">
      <w:numFmt w:val="bullet"/>
      <w:lvlText w:val="•"/>
      <w:lvlJc w:val="left"/>
      <w:pPr>
        <w:ind w:left="5610" w:hanging="360"/>
      </w:pPr>
      <w:rPr>
        <w:rFonts w:hint="default"/>
        <w:lang w:val="es-ES" w:eastAsia="en-US" w:bidi="ar-SA"/>
      </w:rPr>
    </w:lvl>
    <w:lvl w:ilvl="7" w:tplc="8B4676FC">
      <w:numFmt w:val="bullet"/>
      <w:lvlText w:val="•"/>
      <w:lvlJc w:val="left"/>
      <w:pPr>
        <w:ind w:left="6508" w:hanging="360"/>
      </w:pPr>
      <w:rPr>
        <w:rFonts w:hint="default"/>
        <w:lang w:val="es-ES" w:eastAsia="en-US" w:bidi="ar-SA"/>
      </w:rPr>
    </w:lvl>
    <w:lvl w:ilvl="8" w:tplc="442A6EF4"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</w:abstractNum>
  <w:abstractNum w:abstractNumId="97" w15:restartNumberingAfterBreak="0">
    <w:nsid w:val="356058F3"/>
    <w:multiLevelType w:val="multilevel"/>
    <w:tmpl w:val="622EF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8" w15:restartNumberingAfterBreak="0">
    <w:nsid w:val="36910527"/>
    <w:multiLevelType w:val="multilevel"/>
    <w:tmpl w:val="4CE8C05A"/>
    <w:styleLink w:val="Estiloimportado16"/>
    <w:lvl w:ilvl="0">
      <w:start w:val="1"/>
      <w:numFmt w:val="upperRoman"/>
      <w:lvlText w:val="%1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571" w:hanging="15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291" w:hanging="229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651" w:hanging="26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9" w15:restartNumberingAfterBreak="0">
    <w:nsid w:val="37BA2BDA"/>
    <w:multiLevelType w:val="hybridMultilevel"/>
    <w:tmpl w:val="E6B09600"/>
    <w:lvl w:ilvl="0" w:tplc="0532CDC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185FB8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8E40D76A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752CAF18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B0868E16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4CCCA86C">
      <w:numFmt w:val="bullet"/>
      <w:lvlText w:val="•"/>
      <w:lvlJc w:val="left"/>
      <w:pPr>
        <w:ind w:left="4820" w:hanging="360"/>
      </w:pPr>
      <w:rPr>
        <w:rFonts w:hint="default"/>
        <w:lang w:val="es-ES" w:eastAsia="en-US" w:bidi="ar-SA"/>
      </w:rPr>
    </w:lvl>
    <w:lvl w:ilvl="6" w:tplc="B1882A98">
      <w:numFmt w:val="bullet"/>
      <w:lvlText w:val="•"/>
      <w:lvlJc w:val="left"/>
      <w:pPr>
        <w:ind w:left="5620" w:hanging="360"/>
      </w:pPr>
      <w:rPr>
        <w:rFonts w:hint="default"/>
        <w:lang w:val="es-ES" w:eastAsia="en-US" w:bidi="ar-SA"/>
      </w:rPr>
    </w:lvl>
    <w:lvl w:ilvl="7" w:tplc="880CCFF0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8" w:tplc="A6743930">
      <w:numFmt w:val="bullet"/>
      <w:lvlText w:val="•"/>
      <w:lvlJc w:val="left"/>
      <w:pPr>
        <w:ind w:left="7220" w:hanging="360"/>
      </w:pPr>
      <w:rPr>
        <w:rFonts w:hint="default"/>
        <w:lang w:val="es-ES" w:eastAsia="en-US" w:bidi="ar-SA"/>
      </w:rPr>
    </w:lvl>
  </w:abstractNum>
  <w:abstractNum w:abstractNumId="100" w15:restartNumberingAfterBreak="0">
    <w:nsid w:val="37FE3841"/>
    <w:multiLevelType w:val="hybridMultilevel"/>
    <w:tmpl w:val="89DC238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01" w15:restartNumberingAfterBreak="0">
    <w:nsid w:val="3A0C13D4"/>
    <w:multiLevelType w:val="hybridMultilevel"/>
    <w:tmpl w:val="9D34694E"/>
    <w:styleLink w:val="Estiloimportado5"/>
    <w:lvl w:ilvl="0" w:tplc="59F81B1A">
      <w:start w:val="1"/>
      <w:numFmt w:val="bullet"/>
      <w:lvlText w:val="▪"/>
      <w:lvlJc w:val="left"/>
      <w:pPr>
        <w:ind w:left="11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9602F8">
      <w:start w:val="1"/>
      <w:numFmt w:val="bullet"/>
      <w:lvlText w:val="o"/>
      <w:lvlJc w:val="left"/>
      <w:pPr>
        <w:ind w:left="18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B0ACCA">
      <w:start w:val="1"/>
      <w:numFmt w:val="bullet"/>
      <w:lvlText w:val="▪"/>
      <w:lvlJc w:val="left"/>
      <w:pPr>
        <w:ind w:left="25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4C81E2">
      <w:start w:val="1"/>
      <w:numFmt w:val="bullet"/>
      <w:lvlText w:val="●"/>
      <w:lvlJc w:val="left"/>
      <w:pPr>
        <w:ind w:left="33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A0C0F8">
      <w:start w:val="1"/>
      <w:numFmt w:val="bullet"/>
      <w:lvlText w:val="o"/>
      <w:lvlJc w:val="left"/>
      <w:pPr>
        <w:ind w:left="40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987E3E">
      <w:start w:val="1"/>
      <w:numFmt w:val="bullet"/>
      <w:lvlText w:val="▪"/>
      <w:lvlJc w:val="left"/>
      <w:pPr>
        <w:ind w:left="47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2E2D52">
      <w:start w:val="1"/>
      <w:numFmt w:val="bullet"/>
      <w:lvlText w:val="●"/>
      <w:lvlJc w:val="left"/>
      <w:pPr>
        <w:ind w:left="54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B4C88A8">
      <w:start w:val="1"/>
      <w:numFmt w:val="bullet"/>
      <w:lvlText w:val="o"/>
      <w:lvlJc w:val="left"/>
      <w:pPr>
        <w:ind w:left="61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E20FDE">
      <w:start w:val="1"/>
      <w:numFmt w:val="bullet"/>
      <w:lvlText w:val="▪"/>
      <w:lvlJc w:val="left"/>
      <w:pPr>
        <w:ind w:left="69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2" w15:restartNumberingAfterBreak="0">
    <w:nsid w:val="3A411F5A"/>
    <w:multiLevelType w:val="hybridMultilevel"/>
    <w:tmpl w:val="09D205E2"/>
    <w:styleLink w:val="Estiloimportado35"/>
    <w:lvl w:ilvl="0" w:tplc="F2E2679E">
      <w:start w:val="1"/>
      <w:numFmt w:val="upperRoman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9E8716">
      <w:start w:val="1"/>
      <w:numFmt w:val="lowerLetter"/>
      <w:lvlText w:val="%2."/>
      <w:lvlJc w:val="left"/>
      <w:pPr>
        <w:ind w:left="10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BE2DEC">
      <w:start w:val="1"/>
      <w:numFmt w:val="lowerRoman"/>
      <w:lvlText w:val="%3."/>
      <w:lvlJc w:val="left"/>
      <w:pPr>
        <w:ind w:left="178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AC2820">
      <w:start w:val="1"/>
      <w:numFmt w:val="decimal"/>
      <w:lvlText w:val="%4."/>
      <w:lvlJc w:val="left"/>
      <w:pPr>
        <w:ind w:left="250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C4AA42">
      <w:start w:val="1"/>
      <w:numFmt w:val="lowerLetter"/>
      <w:lvlText w:val="%5."/>
      <w:lvlJc w:val="left"/>
      <w:pPr>
        <w:ind w:left="32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F075CE">
      <w:start w:val="1"/>
      <w:numFmt w:val="lowerRoman"/>
      <w:lvlText w:val="%6."/>
      <w:lvlJc w:val="left"/>
      <w:pPr>
        <w:ind w:left="394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34A26A">
      <w:start w:val="1"/>
      <w:numFmt w:val="decimal"/>
      <w:lvlText w:val="%7."/>
      <w:lvlJc w:val="left"/>
      <w:pPr>
        <w:ind w:left="46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EC8B1A">
      <w:start w:val="1"/>
      <w:numFmt w:val="lowerLetter"/>
      <w:lvlText w:val="%8."/>
      <w:lvlJc w:val="left"/>
      <w:pPr>
        <w:ind w:left="538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9F2B1F8">
      <w:start w:val="1"/>
      <w:numFmt w:val="lowerRoman"/>
      <w:lvlText w:val="%9."/>
      <w:lvlJc w:val="left"/>
      <w:pPr>
        <w:ind w:left="610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3" w15:restartNumberingAfterBreak="0">
    <w:nsid w:val="3A701D50"/>
    <w:multiLevelType w:val="hybridMultilevel"/>
    <w:tmpl w:val="11CAF00A"/>
    <w:lvl w:ilvl="0" w:tplc="FFFFFFFF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104" w15:restartNumberingAfterBreak="0">
    <w:nsid w:val="3AC273BD"/>
    <w:multiLevelType w:val="hybridMultilevel"/>
    <w:tmpl w:val="CCD001E4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3B9749BD"/>
    <w:multiLevelType w:val="hybridMultilevel"/>
    <w:tmpl w:val="290AB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C460035"/>
    <w:multiLevelType w:val="multilevel"/>
    <w:tmpl w:val="4F4C7470"/>
    <w:styleLink w:val="ImportedStyle18"/>
    <w:lvl w:ilvl="0">
      <w:start w:val="1"/>
      <w:numFmt w:val="lowerLetter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suff w:val="nothing"/>
      <w:lvlText w:val="%2.%3."/>
      <w:lvlJc w:val="left"/>
      <w:pPr>
        <w:ind w:left="205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272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344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421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488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560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637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7" w15:restartNumberingAfterBreak="0">
    <w:nsid w:val="3CEA0E69"/>
    <w:multiLevelType w:val="hybridMultilevel"/>
    <w:tmpl w:val="F984DDDE"/>
    <w:styleLink w:val="Estiloimportado36"/>
    <w:lvl w:ilvl="0" w:tplc="3E1628E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E86FC0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3A52BE">
      <w:start w:val="1"/>
      <w:numFmt w:val="lowerRoman"/>
      <w:lvlText w:val="%3."/>
      <w:lvlJc w:val="left"/>
      <w:pPr>
        <w:ind w:left="144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2C777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988EF0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82DD34">
      <w:start w:val="1"/>
      <w:numFmt w:val="lowerRoman"/>
      <w:lvlText w:val="%6."/>
      <w:lvlJc w:val="left"/>
      <w:pPr>
        <w:ind w:left="360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635BA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0897AC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A2B372">
      <w:start w:val="1"/>
      <w:numFmt w:val="lowerRoman"/>
      <w:lvlText w:val="%9."/>
      <w:lvlJc w:val="left"/>
      <w:pPr>
        <w:ind w:left="576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8" w15:restartNumberingAfterBreak="0">
    <w:nsid w:val="3D2629F2"/>
    <w:multiLevelType w:val="multilevel"/>
    <w:tmpl w:val="D56870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9" w15:restartNumberingAfterBreak="0">
    <w:nsid w:val="3EC978D2"/>
    <w:multiLevelType w:val="hybridMultilevel"/>
    <w:tmpl w:val="A0264734"/>
    <w:styleLink w:val="Estiloimportado38"/>
    <w:lvl w:ilvl="0" w:tplc="2676CB0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4A8D9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6C46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86645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A685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8647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44023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0A590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0FC05D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0" w15:restartNumberingAfterBreak="0">
    <w:nsid w:val="40D866C1"/>
    <w:multiLevelType w:val="hybridMultilevel"/>
    <w:tmpl w:val="6AD00AE6"/>
    <w:styleLink w:val="ImportedStyle20"/>
    <w:lvl w:ilvl="0" w:tplc="9200A39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9018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BEFE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22FD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02F3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F45D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25B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CC8A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16DAF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1" w15:restartNumberingAfterBreak="0">
    <w:nsid w:val="43821840"/>
    <w:multiLevelType w:val="hybridMultilevel"/>
    <w:tmpl w:val="2B38689C"/>
    <w:lvl w:ilvl="0" w:tplc="EE5847D8">
      <w:start w:val="1"/>
      <w:numFmt w:val="bullet"/>
      <w:lvlText w:val=""/>
      <w:lvlJc w:val="left"/>
      <w:pPr>
        <w:ind w:left="65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12" w15:restartNumberingAfterBreak="0">
    <w:nsid w:val="47BC33EF"/>
    <w:multiLevelType w:val="hybridMultilevel"/>
    <w:tmpl w:val="30D4B9A4"/>
    <w:lvl w:ilvl="0" w:tplc="4D7C2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9686524"/>
    <w:multiLevelType w:val="multilevel"/>
    <w:tmpl w:val="4DA04D6A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4A0D2092"/>
    <w:multiLevelType w:val="multilevel"/>
    <w:tmpl w:val="6F94EF1A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BCD3C5E"/>
    <w:multiLevelType w:val="hybridMultilevel"/>
    <w:tmpl w:val="2A16F81E"/>
    <w:styleLink w:val="Estiloimportado11"/>
    <w:lvl w:ilvl="0" w:tplc="47227678">
      <w:start w:val="1"/>
      <w:numFmt w:val="lowerLetter"/>
      <w:lvlText w:val="%1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E8F46E">
      <w:start w:val="1"/>
      <w:numFmt w:val="lowerLetter"/>
      <w:lvlText w:val="%2."/>
      <w:lvlJc w:val="left"/>
      <w:pPr>
        <w:ind w:left="15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E80A40">
      <w:start w:val="1"/>
      <w:numFmt w:val="lowerRoman"/>
      <w:lvlText w:val="%3."/>
      <w:lvlJc w:val="left"/>
      <w:pPr>
        <w:ind w:left="222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54B31A">
      <w:start w:val="1"/>
      <w:numFmt w:val="decimal"/>
      <w:lvlText w:val="%4."/>
      <w:lvlJc w:val="left"/>
      <w:pPr>
        <w:ind w:left="29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8617E6">
      <w:start w:val="1"/>
      <w:numFmt w:val="lowerLetter"/>
      <w:lvlText w:val="%5."/>
      <w:lvlJc w:val="left"/>
      <w:pPr>
        <w:ind w:left="36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4015EA">
      <w:start w:val="1"/>
      <w:numFmt w:val="lowerRoman"/>
      <w:lvlText w:val="%6."/>
      <w:lvlJc w:val="left"/>
      <w:pPr>
        <w:ind w:left="438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0CFA74">
      <w:start w:val="1"/>
      <w:numFmt w:val="decimal"/>
      <w:lvlText w:val="%7."/>
      <w:lvlJc w:val="left"/>
      <w:pPr>
        <w:ind w:left="51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100CB6">
      <w:start w:val="1"/>
      <w:numFmt w:val="lowerLetter"/>
      <w:lvlText w:val="%8."/>
      <w:lvlJc w:val="left"/>
      <w:pPr>
        <w:ind w:left="58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6C79F8">
      <w:start w:val="1"/>
      <w:numFmt w:val="lowerRoman"/>
      <w:lvlText w:val="%9."/>
      <w:lvlJc w:val="left"/>
      <w:pPr>
        <w:ind w:left="654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6" w15:restartNumberingAfterBreak="0">
    <w:nsid w:val="4D8D551C"/>
    <w:multiLevelType w:val="hybridMultilevel"/>
    <w:tmpl w:val="CD34CF98"/>
    <w:lvl w:ilvl="0" w:tplc="71EC0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0A63A2D"/>
    <w:multiLevelType w:val="multilevel"/>
    <w:tmpl w:val="2F94A4E6"/>
    <w:styleLink w:val="Estiloimportado7"/>
    <w:lvl w:ilvl="0">
      <w:start w:val="1"/>
      <w:numFmt w:val="decimal"/>
      <w:lvlText w:val="%1."/>
      <w:lvlJc w:val="left"/>
      <w:pPr>
        <w:ind w:left="660" w:hanging="30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8" w15:restartNumberingAfterBreak="0">
    <w:nsid w:val="51156937"/>
    <w:multiLevelType w:val="hybridMultilevel"/>
    <w:tmpl w:val="4C06D874"/>
    <w:styleLink w:val="Estiloimportado17"/>
    <w:lvl w:ilvl="0" w:tplc="7FA2D64A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90496E">
      <w:start w:val="1"/>
      <w:numFmt w:val="lowerLetter"/>
      <w:lvlText w:val="%2.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9897CA">
      <w:start w:val="1"/>
      <w:numFmt w:val="lowerRoman"/>
      <w:lvlText w:val="%3."/>
      <w:lvlJc w:val="left"/>
      <w:pPr>
        <w:ind w:left="216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A2E2FE">
      <w:start w:val="1"/>
      <w:numFmt w:val="decimal"/>
      <w:lvlText w:val="%4.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A8BAF6">
      <w:start w:val="1"/>
      <w:numFmt w:val="lowerLetter"/>
      <w:lvlText w:val="%5.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A689D8">
      <w:start w:val="1"/>
      <w:numFmt w:val="lowerRoman"/>
      <w:lvlText w:val="%6."/>
      <w:lvlJc w:val="left"/>
      <w:pPr>
        <w:ind w:left="432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44B874">
      <w:start w:val="1"/>
      <w:numFmt w:val="decimal"/>
      <w:lvlText w:val="%7.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DA801E">
      <w:start w:val="1"/>
      <w:numFmt w:val="lowerLetter"/>
      <w:lvlText w:val="%8.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470F13C">
      <w:start w:val="1"/>
      <w:numFmt w:val="lowerRoman"/>
      <w:lvlText w:val="%9."/>
      <w:lvlJc w:val="left"/>
      <w:pPr>
        <w:ind w:left="648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9" w15:restartNumberingAfterBreak="0">
    <w:nsid w:val="51AB4598"/>
    <w:multiLevelType w:val="hybridMultilevel"/>
    <w:tmpl w:val="524CC2FC"/>
    <w:styleLink w:val="ImportedStyle24"/>
    <w:lvl w:ilvl="0" w:tplc="F5624158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AABD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38D49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E8CC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6A41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D0CA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41E31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52D8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0273D8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0" w15:restartNumberingAfterBreak="0">
    <w:nsid w:val="5334494B"/>
    <w:multiLevelType w:val="hybridMultilevel"/>
    <w:tmpl w:val="1546A6A2"/>
    <w:styleLink w:val="Estiloimportado27"/>
    <w:lvl w:ilvl="0" w:tplc="357407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3A44A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5410A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FA5CA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4C056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C9D6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EE752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14AAF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52A5D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1" w15:restartNumberingAfterBreak="0">
    <w:nsid w:val="55125340"/>
    <w:multiLevelType w:val="hybridMultilevel"/>
    <w:tmpl w:val="279CD612"/>
    <w:lvl w:ilvl="0" w:tplc="6E123C68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6733043"/>
    <w:multiLevelType w:val="multilevel"/>
    <w:tmpl w:val="213C86E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57191FAB"/>
    <w:multiLevelType w:val="hybridMultilevel"/>
    <w:tmpl w:val="6CEC0B08"/>
    <w:lvl w:ilvl="0" w:tplc="19DED3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74F4093"/>
    <w:multiLevelType w:val="hybridMultilevel"/>
    <w:tmpl w:val="F4AAA8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4395A">
      <w:numFmt w:val="bullet"/>
      <w:lvlText w:val="•"/>
      <w:lvlJc w:val="left"/>
      <w:pPr>
        <w:ind w:left="1770" w:hanging="690"/>
      </w:pPr>
      <w:rPr>
        <w:rFonts w:ascii="Verdana" w:eastAsia="Verdana" w:hAnsi="Verdana" w:cs="Verdana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8812779"/>
    <w:multiLevelType w:val="hybridMultilevel"/>
    <w:tmpl w:val="077EB1D6"/>
    <w:styleLink w:val="ImportedStyle22"/>
    <w:lvl w:ilvl="0" w:tplc="E9E0EC80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6CC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BE58E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68E1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7814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00B5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C46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BA13A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A9E3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6" w15:restartNumberingAfterBreak="0">
    <w:nsid w:val="59C35D9D"/>
    <w:multiLevelType w:val="hybridMultilevel"/>
    <w:tmpl w:val="33B87646"/>
    <w:styleLink w:val="Estiloimportado32"/>
    <w:lvl w:ilvl="0" w:tplc="E2AA4120">
      <w:start w:val="1"/>
      <w:numFmt w:val="decimal"/>
      <w:lvlText w:val="%1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407304">
      <w:start w:val="1"/>
      <w:numFmt w:val="lowerLetter"/>
      <w:lvlText w:val="%2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EC4734">
      <w:start w:val="1"/>
      <w:numFmt w:val="lowerRoman"/>
      <w:lvlText w:val="%3."/>
      <w:lvlJc w:val="left"/>
      <w:pPr>
        <w:ind w:left="214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101F3C">
      <w:start w:val="1"/>
      <w:numFmt w:val="decimal"/>
      <w:lvlText w:val="%4."/>
      <w:lvlJc w:val="left"/>
      <w:pPr>
        <w:ind w:left="286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E6AEF2">
      <w:start w:val="1"/>
      <w:numFmt w:val="lowerLetter"/>
      <w:lvlText w:val="%5."/>
      <w:lvlJc w:val="left"/>
      <w:pPr>
        <w:ind w:left="358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7A41E0">
      <w:start w:val="1"/>
      <w:numFmt w:val="lowerRoman"/>
      <w:lvlText w:val="%6."/>
      <w:lvlJc w:val="left"/>
      <w:pPr>
        <w:ind w:left="430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A8C40">
      <w:start w:val="1"/>
      <w:numFmt w:val="decimal"/>
      <w:lvlText w:val="%7."/>
      <w:lvlJc w:val="left"/>
      <w:pPr>
        <w:ind w:left="50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98554C">
      <w:start w:val="1"/>
      <w:numFmt w:val="lowerLetter"/>
      <w:lvlText w:val="%8."/>
      <w:lvlJc w:val="left"/>
      <w:pPr>
        <w:ind w:left="574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B5EF22C">
      <w:start w:val="1"/>
      <w:numFmt w:val="lowerRoman"/>
      <w:lvlText w:val="%9."/>
      <w:lvlJc w:val="left"/>
      <w:pPr>
        <w:ind w:left="646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7" w15:restartNumberingAfterBreak="0">
    <w:nsid w:val="5A391536"/>
    <w:multiLevelType w:val="hybridMultilevel"/>
    <w:tmpl w:val="FADEA316"/>
    <w:styleLink w:val="ImportedStyle42"/>
    <w:lvl w:ilvl="0" w:tplc="EF124F4A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E2E868">
      <w:start w:val="1"/>
      <w:numFmt w:val="lowerLetter"/>
      <w:lvlText w:val="%2."/>
      <w:lvlJc w:val="left"/>
      <w:pPr>
        <w:ind w:left="14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701D7A">
      <w:start w:val="1"/>
      <w:numFmt w:val="lowerRoman"/>
      <w:lvlText w:val="%3."/>
      <w:lvlJc w:val="left"/>
      <w:pPr>
        <w:ind w:left="216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3B218D2">
      <w:start w:val="1"/>
      <w:numFmt w:val="decimal"/>
      <w:lvlText w:val="%4."/>
      <w:lvlJc w:val="left"/>
      <w:pPr>
        <w:ind w:left="288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DAA4FA">
      <w:start w:val="1"/>
      <w:numFmt w:val="lowerLetter"/>
      <w:lvlText w:val="%5."/>
      <w:lvlJc w:val="left"/>
      <w:pPr>
        <w:ind w:left="360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540C8A">
      <w:start w:val="1"/>
      <w:numFmt w:val="lowerRoman"/>
      <w:lvlText w:val="%6."/>
      <w:lvlJc w:val="left"/>
      <w:pPr>
        <w:ind w:left="432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D66B5C">
      <w:start w:val="1"/>
      <w:numFmt w:val="decimal"/>
      <w:lvlText w:val="%7."/>
      <w:lvlJc w:val="left"/>
      <w:pPr>
        <w:ind w:left="50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B8C062">
      <w:start w:val="1"/>
      <w:numFmt w:val="lowerLetter"/>
      <w:lvlText w:val="%8."/>
      <w:lvlJc w:val="left"/>
      <w:pPr>
        <w:ind w:left="576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84C42D0">
      <w:start w:val="1"/>
      <w:numFmt w:val="lowerRoman"/>
      <w:lvlText w:val="%9."/>
      <w:lvlJc w:val="left"/>
      <w:pPr>
        <w:ind w:left="648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8" w15:restartNumberingAfterBreak="0">
    <w:nsid w:val="5EE11B0A"/>
    <w:multiLevelType w:val="hybridMultilevel"/>
    <w:tmpl w:val="0D4EC4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F312907"/>
    <w:multiLevelType w:val="multilevel"/>
    <w:tmpl w:val="64A0C95A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0" w15:restartNumberingAfterBreak="0">
    <w:nsid w:val="5F5519D9"/>
    <w:multiLevelType w:val="hybridMultilevel"/>
    <w:tmpl w:val="BA9A1A66"/>
    <w:styleLink w:val="Estiloimportado1"/>
    <w:lvl w:ilvl="0" w:tplc="4484FA78">
      <w:start w:val="1"/>
      <w:numFmt w:val="upperRoman"/>
      <w:lvlText w:val="%1."/>
      <w:lvlJc w:val="left"/>
      <w:pPr>
        <w:tabs>
          <w:tab w:val="left" w:pos="3969"/>
          <w:tab w:val="left" w:pos="4536"/>
        </w:tabs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241B88">
      <w:start w:val="1"/>
      <w:numFmt w:val="lowerLetter"/>
      <w:lvlText w:val="%2."/>
      <w:lvlJc w:val="left"/>
      <w:pPr>
        <w:tabs>
          <w:tab w:val="left" w:pos="3969"/>
          <w:tab w:val="left" w:pos="4536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74BBD0">
      <w:start w:val="1"/>
      <w:numFmt w:val="lowerRoman"/>
      <w:lvlText w:val="%3."/>
      <w:lvlJc w:val="left"/>
      <w:pPr>
        <w:tabs>
          <w:tab w:val="left" w:pos="3969"/>
          <w:tab w:val="left" w:pos="4536"/>
        </w:tabs>
        <w:ind w:left="1800" w:hanging="30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5CE1F8">
      <w:start w:val="1"/>
      <w:numFmt w:val="decimal"/>
      <w:lvlText w:val="%4."/>
      <w:lvlJc w:val="left"/>
      <w:pPr>
        <w:tabs>
          <w:tab w:val="left" w:pos="3969"/>
          <w:tab w:val="left" w:pos="453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6EE67F2">
      <w:start w:val="1"/>
      <w:numFmt w:val="lowerLetter"/>
      <w:lvlText w:val="%5."/>
      <w:lvlJc w:val="left"/>
      <w:pPr>
        <w:tabs>
          <w:tab w:val="left" w:pos="3969"/>
          <w:tab w:val="left" w:pos="4536"/>
        </w:tabs>
        <w:ind w:left="142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068E36">
      <w:start w:val="1"/>
      <w:numFmt w:val="lowerRoman"/>
      <w:lvlText w:val="%6."/>
      <w:lvlJc w:val="left"/>
      <w:pPr>
        <w:tabs>
          <w:tab w:val="left" w:pos="3969"/>
          <w:tab w:val="left" w:pos="4536"/>
        </w:tabs>
        <w:ind w:left="2149" w:hanging="67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26A26FE">
      <w:start w:val="1"/>
      <w:numFmt w:val="decimal"/>
      <w:lvlText w:val="%7."/>
      <w:lvlJc w:val="left"/>
      <w:pPr>
        <w:tabs>
          <w:tab w:val="left" w:pos="3969"/>
          <w:tab w:val="left" w:pos="4536"/>
        </w:tabs>
        <w:ind w:left="286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6CDD76">
      <w:start w:val="1"/>
      <w:numFmt w:val="lowerLetter"/>
      <w:lvlText w:val="%8."/>
      <w:lvlJc w:val="left"/>
      <w:pPr>
        <w:tabs>
          <w:tab w:val="left" w:pos="3969"/>
          <w:tab w:val="left" w:pos="4536"/>
        </w:tabs>
        <w:ind w:left="358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B47DBA">
      <w:start w:val="1"/>
      <w:numFmt w:val="lowerRoman"/>
      <w:lvlText w:val="%9."/>
      <w:lvlJc w:val="left"/>
      <w:pPr>
        <w:tabs>
          <w:tab w:val="left" w:pos="4536"/>
        </w:tabs>
        <w:ind w:left="3969" w:hanging="33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1" w15:restartNumberingAfterBreak="0">
    <w:nsid w:val="5FF206CF"/>
    <w:multiLevelType w:val="hybridMultilevel"/>
    <w:tmpl w:val="E77AD9AE"/>
    <w:styleLink w:val="Estiloimportado41"/>
    <w:lvl w:ilvl="0" w:tplc="67FEFE5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70DE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66798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2288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4A59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18383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E877B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5EBB7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2C6D8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2" w15:restartNumberingAfterBreak="0">
    <w:nsid w:val="6253546C"/>
    <w:multiLevelType w:val="hybridMultilevel"/>
    <w:tmpl w:val="15F0022A"/>
    <w:styleLink w:val="Estiloimportado26"/>
    <w:lvl w:ilvl="0" w:tplc="7D3A950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1D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968A7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0043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767F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34CC58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121B1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E3ADA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0D78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3" w15:restartNumberingAfterBreak="0">
    <w:nsid w:val="631C7A25"/>
    <w:multiLevelType w:val="hybridMultilevel"/>
    <w:tmpl w:val="467C635A"/>
    <w:lvl w:ilvl="0" w:tplc="CFDEF510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B7C7EE4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66CE7BC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C402368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F04F55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97651D8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550799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E016291E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C908F6AE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34" w15:restartNumberingAfterBreak="0">
    <w:nsid w:val="63D5384A"/>
    <w:multiLevelType w:val="hybridMultilevel"/>
    <w:tmpl w:val="5C6E8268"/>
    <w:styleLink w:val="Estiloimportado24"/>
    <w:lvl w:ilvl="0" w:tplc="5748BF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DAF4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50DD4C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6C57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B4B9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805BC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EA2B5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1A6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96A844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5" w15:restartNumberingAfterBreak="0">
    <w:nsid w:val="67FC0D19"/>
    <w:multiLevelType w:val="hybridMultilevel"/>
    <w:tmpl w:val="608C6F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8407C"/>
    <w:multiLevelType w:val="multilevel"/>
    <w:tmpl w:val="0940338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37" w15:restartNumberingAfterBreak="0">
    <w:nsid w:val="68FF5CDD"/>
    <w:multiLevelType w:val="hybridMultilevel"/>
    <w:tmpl w:val="A4A48F58"/>
    <w:styleLink w:val="ImportedStyle21"/>
    <w:lvl w:ilvl="0" w:tplc="D0A034EC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D8DD80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221FD6">
      <w:start w:val="1"/>
      <w:numFmt w:val="decimal"/>
      <w:lvlText w:val="%3."/>
      <w:lvlJc w:val="left"/>
      <w:pPr>
        <w:tabs>
          <w:tab w:val="left" w:pos="720"/>
          <w:tab w:val="left" w:pos="1416"/>
          <w:tab w:val="num" w:pos="2856"/>
        </w:tabs>
        <w:ind w:left="2160" w:firstLine="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E4D368">
      <w:start w:val="1"/>
      <w:numFmt w:val="decimal"/>
      <w:lvlText w:val="%4."/>
      <w:lvlJc w:val="left"/>
      <w:pPr>
        <w:tabs>
          <w:tab w:val="left" w:pos="720"/>
          <w:tab w:val="left" w:pos="1416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B20DEA0">
      <w:start w:val="1"/>
      <w:numFmt w:val="decimal"/>
      <w:lvlText w:val="%5."/>
      <w:lvlJc w:val="left"/>
      <w:pPr>
        <w:tabs>
          <w:tab w:val="left" w:pos="720"/>
          <w:tab w:val="left" w:pos="1416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6ABDB4">
      <w:start w:val="1"/>
      <w:numFmt w:val="decimal"/>
      <w:lvlText w:val="%6."/>
      <w:lvlJc w:val="left"/>
      <w:pPr>
        <w:tabs>
          <w:tab w:val="left" w:pos="720"/>
          <w:tab w:val="left" w:pos="1416"/>
          <w:tab w:val="num" w:pos="5016"/>
        </w:tabs>
        <w:ind w:left="4320" w:firstLine="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E86CC0">
      <w:start w:val="1"/>
      <w:numFmt w:val="decimal"/>
      <w:lvlText w:val="%7."/>
      <w:lvlJc w:val="left"/>
      <w:pPr>
        <w:tabs>
          <w:tab w:val="left" w:pos="720"/>
          <w:tab w:val="left" w:pos="1416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1862AC">
      <w:start w:val="1"/>
      <w:numFmt w:val="decimal"/>
      <w:lvlText w:val="%8."/>
      <w:lvlJc w:val="left"/>
      <w:pPr>
        <w:tabs>
          <w:tab w:val="left" w:pos="720"/>
          <w:tab w:val="left" w:pos="1416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92D89C">
      <w:start w:val="1"/>
      <w:numFmt w:val="decimal"/>
      <w:lvlText w:val="%9."/>
      <w:lvlJc w:val="left"/>
      <w:pPr>
        <w:tabs>
          <w:tab w:val="left" w:pos="720"/>
          <w:tab w:val="left" w:pos="1416"/>
          <w:tab w:val="num" w:pos="7176"/>
        </w:tabs>
        <w:ind w:left="6480" w:firstLine="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8" w15:restartNumberingAfterBreak="0">
    <w:nsid w:val="6A947383"/>
    <w:multiLevelType w:val="hybridMultilevel"/>
    <w:tmpl w:val="82C068F4"/>
    <w:lvl w:ilvl="0" w:tplc="C512F89E">
      <w:numFmt w:val="bullet"/>
      <w:lvlText w:val="▪"/>
      <w:lvlJc w:val="left"/>
      <w:pPr>
        <w:ind w:left="126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65A91B2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2" w:tplc="CB10E304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 w:tplc="AFC80934">
      <w:numFmt w:val="bullet"/>
      <w:lvlText w:val="•"/>
      <w:lvlJc w:val="left"/>
      <w:pPr>
        <w:ind w:left="3642" w:hanging="360"/>
      </w:pPr>
      <w:rPr>
        <w:rFonts w:hint="default"/>
        <w:lang w:val="es-ES" w:eastAsia="en-US" w:bidi="ar-SA"/>
      </w:rPr>
    </w:lvl>
    <w:lvl w:ilvl="4" w:tplc="687E0EA4">
      <w:numFmt w:val="bullet"/>
      <w:lvlText w:val="•"/>
      <w:lvlJc w:val="left"/>
      <w:pPr>
        <w:ind w:left="4436" w:hanging="360"/>
      </w:pPr>
      <w:rPr>
        <w:rFonts w:hint="default"/>
        <w:lang w:val="es-ES" w:eastAsia="en-US" w:bidi="ar-SA"/>
      </w:rPr>
    </w:lvl>
    <w:lvl w:ilvl="5" w:tplc="EE4A210E">
      <w:numFmt w:val="bullet"/>
      <w:lvlText w:val="•"/>
      <w:lvlJc w:val="left"/>
      <w:pPr>
        <w:ind w:left="5231" w:hanging="360"/>
      </w:pPr>
      <w:rPr>
        <w:rFonts w:hint="default"/>
        <w:lang w:val="es-ES" w:eastAsia="en-US" w:bidi="ar-SA"/>
      </w:rPr>
    </w:lvl>
    <w:lvl w:ilvl="6" w:tplc="602AAA8C">
      <w:numFmt w:val="bullet"/>
      <w:lvlText w:val="•"/>
      <w:lvlJc w:val="left"/>
      <w:pPr>
        <w:ind w:left="6025" w:hanging="360"/>
      </w:pPr>
      <w:rPr>
        <w:rFonts w:hint="default"/>
        <w:lang w:val="es-ES" w:eastAsia="en-US" w:bidi="ar-SA"/>
      </w:rPr>
    </w:lvl>
    <w:lvl w:ilvl="7" w:tplc="6D6C6694">
      <w:numFmt w:val="bullet"/>
      <w:lvlText w:val="•"/>
      <w:lvlJc w:val="left"/>
      <w:pPr>
        <w:ind w:left="6819" w:hanging="360"/>
      </w:pPr>
      <w:rPr>
        <w:rFonts w:hint="default"/>
        <w:lang w:val="es-ES" w:eastAsia="en-US" w:bidi="ar-SA"/>
      </w:rPr>
    </w:lvl>
    <w:lvl w:ilvl="8" w:tplc="C1BE2AE8">
      <w:numFmt w:val="bullet"/>
      <w:lvlText w:val="•"/>
      <w:lvlJc w:val="left"/>
      <w:pPr>
        <w:ind w:left="7613" w:hanging="360"/>
      </w:pPr>
      <w:rPr>
        <w:rFonts w:hint="default"/>
        <w:lang w:val="es-ES" w:eastAsia="en-US" w:bidi="ar-SA"/>
      </w:rPr>
    </w:lvl>
  </w:abstractNum>
  <w:abstractNum w:abstractNumId="139" w15:restartNumberingAfterBreak="0">
    <w:nsid w:val="6FD6230D"/>
    <w:multiLevelType w:val="hybridMultilevel"/>
    <w:tmpl w:val="B6DA76DA"/>
    <w:lvl w:ilvl="0" w:tplc="2182E7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1256DF8"/>
    <w:multiLevelType w:val="hybridMultilevel"/>
    <w:tmpl w:val="26EC8386"/>
    <w:lvl w:ilvl="0" w:tplc="340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41" w15:restartNumberingAfterBreak="0">
    <w:nsid w:val="72173A83"/>
    <w:multiLevelType w:val="hybridMultilevel"/>
    <w:tmpl w:val="C5364F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3CC2CE4"/>
    <w:multiLevelType w:val="multilevel"/>
    <w:tmpl w:val="8DB25E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 w15:restartNumberingAfterBreak="0">
    <w:nsid w:val="74D5518A"/>
    <w:multiLevelType w:val="hybridMultilevel"/>
    <w:tmpl w:val="C5E4698E"/>
    <w:lvl w:ilvl="0" w:tplc="01EE497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8EA4E10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51E299D8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62B067C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9A4852C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55EA4C2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62ED76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FB84803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EB89678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44" w15:restartNumberingAfterBreak="0">
    <w:nsid w:val="7A9D2389"/>
    <w:multiLevelType w:val="hybridMultilevel"/>
    <w:tmpl w:val="D256B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B344401"/>
    <w:multiLevelType w:val="hybridMultilevel"/>
    <w:tmpl w:val="3A7E65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710744">
    <w:abstractNumId w:val="58"/>
  </w:num>
  <w:num w:numId="2" w16cid:durableId="1650211751">
    <w:abstractNumId w:val="110"/>
  </w:num>
  <w:num w:numId="3" w16cid:durableId="1037391564">
    <w:abstractNumId w:val="130"/>
  </w:num>
  <w:num w:numId="4" w16cid:durableId="563755162">
    <w:abstractNumId w:val="101"/>
  </w:num>
  <w:num w:numId="5" w16cid:durableId="1942490195">
    <w:abstractNumId w:val="82"/>
  </w:num>
  <w:num w:numId="6" w16cid:durableId="814562754">
    <w:abstractNumId w:val="115"/>
  </w:num>
  <w:num w:numId="7" w16cid:durableId="1462916904">
    <w:abstractNumId w:val="55"/>
  </w:num>
  <w:num w:numId="8" w16cid:durableId="95254441">
    <w:abstractNumId w:val="88"/>
  </w:num>
  <w:num w:numId="9" w16cid:durableId="438573861">
    <w:abstractNumId w:val="118"/>
  </w:num>
  <w:num w:numId="10" w16cid:durableId="862938062">
    <w:abstractNumId w:val="134"/>
  </w:num>
  <w:num w:numId="11" w16cid:durableId="126968648">
    <w:abstractNumId w:val="132"/>
  </w:num>
  <w:num w:numId="12" w16cid:durableId="1679573024">
    <w:abstractNumId w:val="120"/>
  </w:num>
  <w:num w:numId="13" w16cid:durableId="99375415">
    <w:abstractNumId w:val="68"/>
  </w:num>
  <w:num w:numId="14" w16cid:durableId="493956598">
    <w:abstractNumId w:val="98"/>
  </w:num>
  <w:num w:numId="15" w16cid:durableId="1795712001">
    <w:abstractNumId w:val="126"/>
  </w:num>
  <w:num w:numId="16" w16cid:durableId="580868232">
    <w:abstractNumId w:val="83"/>
  </w:num>
  <w:num w:numId="17" w16cid:durableId="1501773523">
    <w:abstractNumId w:val="102"/>
  </w:num>
  <w:num w:numId="18" w16cid:durableId="1487160743">
    <w:abstractNumId w:val="107"/>
  </w:num>
  <w:num w:numId="19" w16cid:durableId="468518486">
    <w:abstractNumId w:val="74"/>
  </w:num>
  <w:num w:numId="20" w16cid:durableId="38743516">
    <w:abstractNumId w:val="109"/>
  </w:num>
  <w:num w:numId="21" w16cid:durableId="1832133909">
    <w:abstractNumId w:val="91"/>
  </w:num>
  <w:num w:numId="22" w16cid:durableId="283511453">
    <w:abstractNumId w:val="60"/>
  </w:num>
  <w:num w:numId="23" w16cid:durableId="1979603524">
    <w:abstractNumId w:val="131"/>
  </w:num>
  <w:num w:numId="24" w16cid:durableId="939872375">
    <w:abstractNumId w:val="69"/>
  </w:num>
  <w:num w:numId="25" w16cid:durableId="2123301632">
    <w:abstractNumId w:val="117"/>
  </w:num>
  <w:num w:numId="26" w16cid:durableId="1222448182">
    <w:abstractNumId w:val="106"/>
  </w:num>
  <w:num w:numId="27" w16cid:durableId="893740015">
    <w:abstractNumId w:val="137"/>
  </w:num>
  <w:num w:numId="28" w16cid:durableId="1797262273">
    <w:abstractNumId w:val="125"/>
  </w:num>
  <w:num w:numId="29" w16cid:durableId="1671442960">
    <w:abstractNumId w:val="70"/>
  </w:num>
  <w:num w:numId="30" w16cid:durableId="273055221">
    <w:abstractNumId w:val="119"/>
  </w:num>
  <w:num w:numId="31" w16cid:durableId="1590432914">
    <w:abstractNumId w:val="127"/>
  </w:num>
  <w:num w:numId="32" w16cid:durableId="1950121795">
    <w:abstractNumId w:val="90"/>
  </w:num>
  <w:num w:numId="33" w16cid:durableId="817764828">
    <w:abstractNumId w:val="133"/>
  </w:num>
  <w:num w:numId="34" w16cid:durableId="1576352811">
    <w:abstractNumId w:val="73"/>
  </w:num>
  <w:num w:numId="35" w16cid:durableId="1874267412">
    <w:abstractNumId w:val="143"/>
  </w:num>
  <w:num w:numId="36" w16cid:durableId="1668677707">
    <w:abstractNumId w:val="61"/>
  </w:num>
  <w:num w:numId="37" w16cid:durableId="1445222952">
    <w:abstractNumId w:val="89"/>
  </w:num>
  <w:num w:numId="38" w16cid:durableId="1540776704">
    <w:abstractNumId w:val="84"/>
  </w:num>
  <w:num w:numId="39" w16cid:durableId="1263998878">
    <w:abstractNumId w:val="95"/>
  </w:num>
  <w:num w:numId="40" w16cid:durableId="386882784">
    <w:abstractNumId w:val="92"/>
  </w:num>
  <w:num w:numId="41" w16cid:durableId="1733382802">
    <w:abstractNumId w:val="71"/>
  </w:num>
  <w:num w:numId="42" w16cid:durableId="1047026835">
    <w:abstractNumId w:val="93"/>
  </w:num>
  <w:num w:numId="43" w16cid:durableId="2134397246">
    <w:abstractNumId w:val="62"/>
  </w:num>
  <w:num w:numId="44" w16cid:durableId="1540165558">
    <w:abstractNumId w:val="67"/>
  </w:num>
  <w:num w:numId="45" w16cid:durableId="1027289014">
    <w:abstractNumId w:val="66"/>
  </w:num>
  <w:num w:numId="46" w16cid:durableId="441072438">
    <w:abstractNumId w:val="78"/>
  </w:num>
  <w:num w:numId="47" w16cid:durableId="605815770">
    <w:abstractNumId w:val="138"/>
  </w:num>
  <w:num w:numId="48" w16cid:durableId="1733960832">
    <w:abstractNumId w:val="99"/>
  </w:num>
  <w:num w:numId="49" w16cid:durableId="481627342">
    <w:abstractNumId w:val="64"/>
  </w:num>
  <w:num w:numId="50" w16cid:durableId="1910071036">
    <w:abstractNumId w:val="100"/>
  </w:num>
  <w:num w:numId="51" w16cid:durableId="2099710423">
    <w:abstractNumId w:val="63"/>
  </w:num>
  <w:num w:numId="52" w16cid:durableId="604966770">
    <w:abstractNumId w:val="111"/>
  </w:num>
  <w:num w:numId="53" w16cid:durableId="1221163571">
    <w:abstractNumId w:val="140"/>
  </w:num>
  <w:num w:numId="54" w16cid:durableId="1253901754">
    <w:abstractNumId w:val="135"/>
  </w:num>
  <w:num w:numId="55" w16cid:durableId="843977913">
    <w:abstractNumId w:val="96"/>
  </w:num>
  <w:num w:numId="56" w16cid:durableId="69430789">
    <w:abstractNumId w:val="85"/>
  </w:num>
  <w:num w:numId="57" w16cid:durableId="2109429019">
    <w:abstractNumId w:val="123"/>
  </w:num>
  <w:num w:numId="58" w16cid:durableId="1380593626">
    <w:abstractNumId w:val="139"/>
  </w:num>
  <w:num w:numId="59" w16cid:durableId="751394448">
    <w:abstractNumId w:val="136"/>
  </w:num>
  <w:num w:numId="60" w16cid:durableId="533659938">
    <w:abstractNumId w:val="86"/>
  </w:num>
  <w:num w:numId="61" w16cid:durableId="707920984">
    <w:abstractNumId w:val="141"/>
  </w:num>
  <w:num w:numId="62" w16cid:durableId="1682394099">
    <w:abstractNumId w:val="128"/>
  </w:num>
  <w:num w:numId="63" w16cid:durableId="118227597">
    <w:abstractNumId w:val="81"/>
  </w:num>
  <w:num w:numId="64" w16cid:durableId="849636741">
    <w:abstractNumId w:val="122"/>
  </w:num>
  <w:num w:numId="65" w16cid:durableId="904100722">
    <w:abstractNumId w:val="76"/>
  </w:num>
  <w:num w:numId="66" w16cid:durableId="1501002913">
    <w:abstractNumId w:val="57"/>
  </w:num>
  <w:num w:numId="67" w16cid:durableId="464742068">
    <w:abstractNumId w:val="77"/>
  </w:num>
  <w:num w:numId="68" w16cid:durableId="191503241">
    <w:abstractNumId w:val="103"/>
  </w:num>
  <w:num w:numId="69" w16cid:durableId="1377049127">
    <w:abstractNumId w:val="65"/>
  </w:num>
  <w:num w:numId="70" w16cid:durableId="447050844">
    <w:abstractNumId w:val="121"/>
  </w:num>
  <w:num w:numId="71" w16cid:durableId="625545897">
    <w:abstractNumId w:val="114"/>
  </w:num>
  <w:num w:numId="72" w16cid:durableId="1568106720">
    <w:abstractNumId w:val="113"/>
  </w:num>
  <w:num w:numId="73" w16cid:durableId="1836068344">
    <w:abstractNumId w:val="80"/>
  </w:num>
  <w:num w:numId="74" w16cid:durableId="1645889288">
    <w:abstractNumId w:val="112"/>
  </w:num>
  <w:num w:numId="75" w16cid:durableId="890774159">
    <w:abstractNumId w:val="79"/>
  </w:num>
  <w:num w:numId="76" w16cid:durableId="29653888">
    <w:abstractNumId w:val="97"/>
  </w:num>
  <w:num w:numId="77" w16cid:durableId="1547184936">
    <w:abstractNumId w:val="116"/>
  </w:num>
  <w:num w:numId="78" w16cid:durableId="974139223">
    <w:abstractNumId w:val="75"/>
  </w:num>
  <w:num w:numId="79" w16cid:durableId="1699548158">
    <w:abstractNumId w:val="145"/>
  </w:num>
  <w:num w:numId="80" w16cid:durableId="248320159">
    <w:abstractNumId w:val="108"/>
  </w:num>
  <w:num w:numId="81" w16cid:durableId="253052927">
    <w:abstractNumId w:val="72"/>
  </w:num>
  <w:num w:numId="82" w16cid:durableId="22442150">
    <w:abstractNumId w:val="104"/>
  </w:num>
  <w:num w:numId="83" w16cid:durableId="591822071">
    <w:abstractNumId w:val="124"/>
  </w:num>
  <w:num w:numId="84" w16cid:durableId="371155511">
    <w:abstractNumId w:val="94"/>
  </w:num>
  <w:num w:numId="85" w16cid:durableId="1183982518">
    <w:abstractNumId w:val="56"/>
  </w:num>
  <w:num w:numId="86" w16cid:durableId="989098036">
    <w:abstractNumId w:val="129"/>
  </w:num>
  <w:num w:numId="87" w16cid:durableId="10955342">
    <w:abstractNumId w:val="142"/>
  </w:num>
  <w:num w:numId="88" w16cid:durableId="796526016">
    <w:abstractNumId w:val="105"/>
  </w:num>
  <w:num w:numId="89" w16cid:durableId="222448621">
    <w:abstractNumId w:val="144"/>
  </w:num>
  <w:num w:numId="90" w16cid:durableId="231625573">
    <w:abstractNumId w:val="59"/>
  </w:num>
  <w:num w:numId="91" w16cid:durableId="1206064917">
    <w:abstractNumId w:val="87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88C"/>
    <w:rsid w:val="00001038"/>
    <w:rsid w:val="0000140B"/>
    <w:rsid w:val="00001D1A"/>
    <w:rsid w:val="0000461F"/>
    <w:rsid w:val="0000498D"/>
    <w:rsid w:val="00005E29"/>
    <w:rsid w:val="000137CD"/>
    <w:rsid w:val="00015AD9"/>
    <w:rsid w:val="00020511"/>
    <w:rsid w:val="00020C21"/>
    <w:rsid w:val="00022646"/>
    <w:rsid w:val="0002579E"/>
    <w:rsid w:val="000265DB"/>
    <w:rsid w:val="000301BE"/>
    <w:rsid w:val="00030626"/>
    <w:rsid w:val="00034FDC"/>
    <w:rsid w:val="0003607F"/>
    <w:rsid w:val="0004471E"/>
    <w:rsid w:val="000500EF"/>
    <w:rsid w:val="00050A08"/>
    <w:rsid w:val="0005327E"/>
    <w:rsid w:val="000536FC"/>
    <w:rsid w:val="00053E02"/>
    <w:rsid w:val="000548E0"/>
    <w:rsid w:val="00060B0E"/>
    <w:rsid w:val="00062311"/>
    <w:rsid w:val="00066325"/>
    <w:rsid w:val="00071F02"/>
    <w:rsid w:val="0007394F"/>
    <w:rsid w:val="00074022"/>
    <w:rsid w:val="000753D0"/>
    <w:rsid w:val="00075D9F"/>
    <w:rsid w:val="000761A1"/>
    <w:rsid w:val="000761F9"/>
    <w:rsid w:val="00077772"/>
    <w:rsid w:val="00081291"/>
    <w:rsid w:val="00085479"/>
    <w:rsid w:val="00085B4F"/>
    <w:rsid w:val="0008636C"/>
    <w:rsid w:val="0008746F"/>
    <w:rsid w:val="00093849"/>
    <w:rsid w:val="00093C08"/>
    <w:rsid w:val="00095BD1"/>
    <w:rsid w:val="00096C8B"/>
    <w:rsid w:val="000A1C58"/>
    <w:rsid w:val="000A5B0F"/>
    <w:rsid w:val="000A6842"/>
    <w:rsid w:val="000A7109"/>
    <w:rsid w:val="000A7EA9"/>
    <w:rsid w:val="000B2E01"/>
    <w:rsid w:val="000C2E7F"/>
    <w:rsid w:val="000C2F46"/>
    <w:rsid w:val="000C4FD4"/>
    <w:rsid w:val="000C5563"/>
    <w:rsid w:val="000C603E"/>
    <w:rsid w:val="000C6A8E"/>
    <w:rsid w:val="000C7ACD"/>
    <w:rsid w:val="000D0889"/>
    <w:rsid w:val="000D4E16"/>
    <w:rsid w:val="000D78BB"/>
    <w:rsid w:val="000D7AFD"/>
    <w:rsid w:val="000E332E"/>
    <w:rsid w:val="000E4C0C"/>
    <w:rsid w:val="000E5A63"/>
    <w:rsid w:val="000E71A4"/>
    <w:rsid w:val="000E722D"/>
    <w:rsid w:val="000F3033"/>
    <w:rsid w:val="0010253C"/>
    <w:rsid w:val="0010329B"/>
    <w:rsid w:val="00104FEC"/>
    <w:rsid w:val="00110D78"/>
    <w:rsid w:val="001150DA"/>
    <w:rsid w:val="00115298"/>
    <w:rsid w:val="00116265"/>
    <w:rsid w:val="0011679C"/>
    <w:rsid w:val="00123E51"/>
    <w:rsid w:val="00124469"/>
    <w:rsid w:val="001262C2"/>
    <w:rsid w:val="0012669C"/>
    <w:rsid w:val="00130778"/>
    <w:rsid w:val="001326C8"/>
    <w:rsid w:val="00134426"/>
    <w:rsid w:val="001356D5"/>
    <w:rsid w:val="00136C5F"/>
    <w:rsid w:val="00142E4B"/>
    <w:rsid w:val="001445BD"/>
    <w:rsid w:val="00144CD3"/>
    <w:rsid w:val="00144EFF"/>
    <w:rsid w:val="00146CF8"/>
    <w:rsid w:val="00147752"/>
    <w:rsid w:val="00150AE7"/>
    <w:rsid w:val="00151778"/>
    <w:rsid w:val="00152B82"/>
    <w:rsid w:val="00156D2E"/>
    <w:rsid w:val="00157E83"/>
    <w:rsid w:val="00160942"/>
    <w:rsid w:val="001628DB"/>
    <w:rsid w:val="0016417F"/>
    <w:rsid w:val="00164A55"/>
    <w:rsid w:val="001663A6"/>
    <w:rsid w:val="0017118F"/>
    <w:rsid w:val="00172D59"/>
    <w:rsid w:val="001732B9"/>
    <w:rsid w:val="001740C2"/>
    <w:rsid w:val="001770D4"/>
    <w:rsid w:val="00181A53"/>
    <w:rsid w:val="0018380C"/>
    <w:rsid w:val="00183F58"/>
    <w:rsid w:val="00184F26"/>
    <w:rsid w:val="00194F9C"/>
    <w:rsid w:val="00195E82"/>
    <w:rsid w:val="00196DFB"/>
    <w:rsid w:val="00197524"/>
    <w:rsid w:val="001A2899"/>
    <w:rsid w:val="001A312D"/>
    <w:rsid w:val="001A33E6"/>
    <w:rsid w:val="001A3952"/>
    <w:rsid w:val="001A4DDE"/>
    <w:rsid w:val="001A5E6A"/>
    <w:rsid w:val="001B221A"/>
    <w:rsid w:val="001B2BEB"/>
    <w:rsid w:val="001B2F83"/>
    <w:rsid w:val="001B7140"/>
    <w:rsid w:val="001C35E6"/>
    <w:rsid w:val="001C3D83"/>
    <w:rsid w:val="001C4073"/>
    <w:rsid w:val="001C5EE2"/>
    <w:rsid w:val="001C798C"/>
    <w:rsid w:val="001D3BCB"/>
    <w:rsid w:val="001D7F1F"/>
    <w:rsid w:val="001E0CBA"/>
    <w:rsid w:val="001E1172"/>
    <w:rsid w:val="001E16E9"/>
    <w:rsid w:val="001E2BCF"/>
    <w:rsid w:val="001E45C9"/>
    <w:rsid w:val="001E5EAE"/>
    <w:rsid w:val="001E6AE5"/>
    <w:rsid w:val="001E7BCB"/>
    <w:rsid w:val="001F0D1D"/>
    <w:rsid w:val="001F22EA"/>
    <w:rsid w:val="001F2BFF"/>
    <w:rsid w:val="001F2F2F"/>
    <w:rsid w:val="001F3C5D"/>
    <w:rsid w:val="001F495E"/>
    <w:rsid w:val="001F524E"/>
    <w:rsid w:val="001F6C51"/>
    <w:rsid w:val="00202C77"/>
    <w:rsid w:val="00202F27"/>
    <w:rsid w:val="00205808"/>
    <w:rsid w:val="00210109"/>
    <w:rsid w:val="002111BA"/>
    <w:rsid w:val="00212939"/>
    <w:rsid w:val="00213AB9"/>
    <w:rsid w:val="00213D17"/>
    <w:rsid w:val="00214BC9"/>
    <w:rsid w:val="002164A7"/>
    <w:rsid w:val="00220004"/>
    <w:rsid w:val="002214D7"/>
    <w:rsid w:val="002229C5"/>
    <w:rsid w:val="00223D0B"/>
    <w:rsid w:val="0022648C"/>
    <w:rsid w:val="00226742"/>
    <w:rsid w:val="0023137A"/>
    <w:rsid w:val="00232670"/>
    <w:rsid w:val="0023460A"/>
    <w:rsid w:val="00234BE8"/>
    <w:rsid w:val="00235F31"/>
    <w:rsid w:val="002371CC"/>
    <w:rsid w:val="00240363"/>
    <w:rsid w:val="00240B22"/>
    <w:rsid w:val="00241DE5"/>
    <w:rsid w:val="00242915"/>
    <w:rsid w:val="00242ECC"/>
    <w:rsid w:val="00243E08"/>
    <w:rsid w:val="00247ABA"/>
    <w:rsid w:val="00255E76"/>
    <w:rsid w:val="00256389"/>
    <w:rsid w:val="00260719"/>
    <w:rsid w:val="0026175F"/>
    <w:rsid w:val="00261F21"/>
    <w:rsid w:val="00262ACB"/>
    <w:rsid w:val="002706F2"/>
    <w:rsid w:val="00270B9E"/>
    <w:rsid w:val="0027233D"/>
    <w:rsid w:val="00272DDE"/>
    <w:rsid w:val="002735DA"/>
    <w:rsid w:val="0027368E"/>
    <w:rsid w:val="0027512D"/>
    <w:rsid w:val="00276DCC"/>
    <w:rsid w:val="0028583C"/>
    <w:rsid w:val="0028665C"/>
    <w:rsid w:val="002869C9"/>
    <w:rsid w:val="00286C2C"/>
    <w:rsid w:val="002905D9"/>
    <w:rsid w:val="00291F76"/>
    <w:rsid w:val="0029366D"/>
    <w:rsid w:val="00296CF7"/>
    <w:rsid w:val="002974D2"/>
    <w:rsid w:val="002A134E"/>
    <w:rsid w:val="002A39F9"/>
    <w:rsid w:val="002A509C"/>
    <w:rsid w:val="002A5CD6"/>
    <w:rsid w:val="002A6822"/>
    <w:rsid w:val="002B17B0"/>
    <w:rsid w:val="002B1A04"/>
    <w:rsid w:val="002B63CF"/>
    <w:rsid w:val="002B7F92"/>
    <w:rsid w:val="002C2063"/>
    <w:rsid w:val="002C3AF0"/>
    <w:rsid w:val="002C7136"/>
    <w:rsid w:val="002D6968"/>
    <w:rsid w:val="002E1555"/>
    <w:rsid w:val="002E35E6"/>
    <w:rsid w:val="002E5B08"/>
    <w:rsid w:val="002F082D"/>
    <w:rsid w:val="002F4328"/>
    <w:rsid w:val="002F5584"/>
    <w:rsid w:val="002F765E"/>
    <w:rsid w:val="00301028"/>
    <w:rsid w:val="00304007"/>
    <w:rsid w:val="003042AF"/>
    <w:rsid w:val="003055D3"/>
    <w:rsid w:val="0031101B"/>
    <w:rsid w:val="00311188"/>
    <w:rsid w:val="00312295"/>
    <w:rsid w:val="00312B70"/>
    <w:rsid w:val="0031498B"/>
    <w:rsid w:val="00315180"/>
    <w:rsid w:val="00316CBD"/>
    <w:rsid w:val="00323F6E"/>
    <w:rsid w:val="00324D27"/>
    <w:rsid w:val="00326C2D"/>
    <w:rsid w:val="003271F7"/>
    <w:rsid w:val="00330D29"/>
    <w:rsid w:val="00331349"/>
    <w:rsid w:val="003313BE"/>
    <w:rsid w:val="00331415"/>
    <w:rsid w:val="0033201E"/>
    <w:rsid w:val="003332F8"/>
    <w:rsid w:val="003338AA"/>
    <w:rsid w:val="00334268"/>
    <w:rsid w:val="00337B24"/>
    <w:rsid w:val="00340F1C"/>
    <w:rsid w:val="003424C8"/>
    <w:rsid w:val="00342BDF"/>
    <w:rsid w:val="00347693"/>
    <w:rsid w:val="00350B2A"/>
    <w:rsid w:val="0035353A"/>
    <w:rsid w:val="003554C3"/>
    <w:rsid w:val="00356FB8"/>
    <w:rsid w:val="00360B64"/>
    <w:rsid w:val="0036388C"/>
    <w:rsid w:val="00365069"/>
    <w:rsid w:val="003710BA"/>
    <w:rsid w:val="0037145D"/>
    <w:rsid w:val="00375472"/>
    <w:rsid w:val="003764E0"/>
    <w:rsid w:val="00386ED4"/>
    <w:rsid w:val="00386FC2"/>
    <w:rsid w:val="0039394C"/>
    <w:rsid w:val="00395994"/>
    <w:rsid w:val="003963CF"/>
    <w:rsid w:val="00397594"/>
    <w:rsid w:val="00397800"/>
    <w:rsid w:val="00397977"/>
    <w:rsid w:val="003A27D7"/>
    <w:rsid w:val="003A4F3B"/>
    <w:rsid w:val="003A77AA"/>
    <w:rsid w:val="003A7A1C"/>
    <w:rsid w:val="003B272E"/>
    <w:rsid w:val="003B2923"/>
    <w:rsid w:val="003B3FA6"/>
    <w:rsid w:val="003B64DB"/>
    <w:rsid w:val="003C1AEF"/>
    <w:rsid w:val="003C3D79"/>
    <w:rsid w:val="003C705A"/>
    <w:rsid w:val="003C718F"/>
    <w:rsid w:val="003D031E"/>
    <w:rsid w:val="003D23A5"/>
    <w:rsid w:val="003D2557"/>
    <w:rsid w:val="003D267F"/>
    <w:rsid w:val="003D3599"/>
    <w:rsid w:val="003D4B5C"/>
    <w:rsid w:val="003E0D90"/>
    <w:rsid w:val="003E3A1C"/>
    <w:rsid w:val="003E5A38"/>
    <w:rsid w:val="003E5F45"/>
    <w:rsid w:val="003F3D10"/>
    <w:rsid w:val="004017D4"/>
    <w:rsid w:val="00402B09"/>
    <w:rsid w:val="00404251"/>
    <w:rsid w:val="00404A41"/>
    <w:rsid w:val="00405B80"/>
    <w:rsid w:val="00405BB7"/>
    <w:rsid w:val="00406C6C"/>
    <w:rsid w:val="004074CA"/>
    <w:rsid w:val="00411C45"/>
    <w:rsid w:val="00416F1F"/>
    <w:rsid w:val="00421076"/>
    <w:rsid w:val="00423A84"/>
    <w:rsid w:val="0042495B"/>
    <w:rsid w:val="00427989"/>
    <w:rsid w:val="00427C1E"/>
    <w:rsid w:val="00427C6E"/>
    <w:rsid w:val="00430D81"/>
    <w:rsid w:val="00430E41"/>
    <w:rsid w:val="004337F8"/>
    <w:rsid w:val="004342E6"/>
    <w:rsid w:val="0043499C"/>
    <w:rsid w:val="00434B83"/>
    <w:rsid w:val="00435FCC"/>
    <w:rsid w:val="00437B73"/>
    <w:rsid w:val="0044338C"/>
    <w:rsid w:val="00443AB4"/>
    <w:rsid w:val="00444CFC"/>
    <w:rsid w:val="00444F62"/>
    <w:rsid w:val="004468AE"/>
    <w:rsid w:val="00452D20"/>
    <w:rsid w:val="00453D07"/>
    <w:rsid w:val="00455F34"/>
    <w:rsid w:val="00457A96"/>
    <w:rsid w:val="00457D4D"/>
    <w:rsid w:val="0046038D"/>
    <w:rsid w:val="00462077"/>
    <w:rsid w:val="00462424"/>
    <w:rsid w:val="004641CF"/>
    <w:rsid w:val="004648F6"/>
    <w:rsid w:val="00464CEF"/>
    <w:rsid w:val="00465F86"/>
    <w:rsid w:val="004661B1"/>
    <w:rsid w:val="004663DD"/>
    <w:rsid w:val="004666AE"/>
    <w:rsid w:val="00467A48"/>
    <w:rsid w:val="0047015B"/>
    <w:rsid w:val="00470673"/>
    <w:rsid w:val="00470859"/>
    <w:rsid w:val="00476E62"/>
    <w:rsid w:val="0048054C"/>
    <w:rsid w:val="004813C5"/>
    <w:rsid w:val="004826BA"/>
    <w:rsid w:val="004827F2"/>
    <w:rsid w:val="00482ED7"/>
    <w:rsid w:val="0048320C"/>
    <w:rsid w:val="004853D3"/>
    <w:rsid w:val="004854FF"/>
    <w:rsid w:val="0048691E"/>
    <w:rsid w:val="0049156D"/>
    <w:rsid w:val="00492DF1"/>
    <w:rsid w:val="004944AB"/>
    <w:rsid w:val="00497323"/>
    <w:rsid w:val="004A29A0"/>
    <w:rsid w:val="004A2B9C"/>
    <w:rsid w:val="004A2BF4"/>
    <w:rsid w:val="004A3741"/>
    <w:rsid w:val="004A3830"/>
    <w:rsid w:val="004A388D"/>
    <w:rsid w:val="004A49A0"/>
    <w:rsid w:val="004B6C76"/>
    <w:rsid w:val="004C2E96"/>
    <w:rsid w:val="004C3FAB"/>
    <w:rsid w:val="004C6EE5"/>
    <w:rsid w:val="004D015C"/>
    <w:rsid w:val="004D2280"/>
    <w:rsid w:val="004D2B55"/>
    <w:rsid w:val="004D7DF0"/>
    <w:rsid w:val="004E234D"/>
    <w:rsid w:val="004E5FCA"/>
    <w:rsid w:val="004E7788"/>
    <w:rsid w:val="004E78D9"/>
    <w:rsid w:val="004F0281"/>
    <w:rsid w:val="004F11AD"/>
    <w:rsid w:val="004F122F"/>
    <w:rsid w:val="004F19A6"/>
    <w:rsid w:val="004F3907"/>
    <w:rsid w:val="004F3C75"/>
    <w:rsid w:val="004F5163"/>
    <w:rsid w:val="004F7696"/>
    <w:rsid w:val="0050030E"/>
    <w:rsid w:val="00500CEC"/>
    <w:rsid w:val="005015E4"/>
    <w:rsid w:val="00502545"/>
    <w:rsid w:val="0050258D"/>
    <w:rsid w:val="0050281D"/>
    <w:rsid w:val="00502D29"/>
    <w:rsid w:val="00506FCF"/>
    <w:rsid w:val="00507250"/>
    <w:rsid w:val="00507B89"/>
    <w:rsid w:val="00510173"/>
    <w:rsid w:val="0051023F"/>
    <w:rsid w:val="005112A3"/>
    <w:rsid w:val="00511FB2"/>
    <w:rsid w:val="005120CE"/>
    <w:rsid w:val="00512567"/>
    <w:rsid w:val="00513EF0"/>
    <w:rsid w:val="00521E7B"/>
    <w:rsid w:val="00522B2C"/>
    <w:rsid w:val="00526117"/>
    <w:rsid w:val="00526315"/>
    <w:rsid w:val="0053082F"/>
    <w:rsid w:val="00531AD9"/>
    <w:rsid w:val="00532CFB"/>
    <w:rsid w:val="00533D9F"/>
    <w:rsid w:val="00534243"/>
    <w:rsid w:val="00536850"/>
    <w:rsid w:val="00536D8C"/>
    <w:rsid w:val="005374EF"/>
    <w:rsid w:val="0054161C"/>
    <w:rsid w:val="005425A2"/>
    <w:rsid w:val="00543567"/>
    <w:rsid w:val="0054365A"/>
    <w:rsid w:val="00545225"/>
    <w:rsid w:val="005460ED"/>
    <w:rsid w:val="0054640C"/>
    <w:rsid w:val="00546F2B"/>
    <w:rsid w:val="00547750"/>
    <w:rsid w:val="00547A57"/>
    <w:rsid w:val="00551B82"/>
    <w:rsid w:val="00551CAD"/>
    <w:rsid w:val="005522E5"/>
    <w:rsid w:val="005525E0"/>
    <w:rsid w:val="005528CB"/>
    <w:rsid w:val="00553535"/>
    <w:rsid w:val="005554EF"/>
    <w:rsid w:val="00556583"/>
    <w:rsid w:val="005604D2"/>
    <w:rsid w:val="00562D4F"/>
    <w:rsid w:val="00563140"/>
    <w:rsid w:val="00563E2C"/>
    <w:rsid w:val="0056428E"/>
    <w:rsid w:val="005708AD"/>
    <w:rsid w:val="005716E6"/>
    <w:rsid w:val="00572FC4"/>
    <w:rsid w:val="00573B56"/>
    <w:rsid w:val="00573C56"/>
    <w:rsid w:val="005745EB"/>
    <w:rsid w:val="00576499"/>
    <w:rsid w:val="00577060"/>
    <w:rsid w:val="00581AB6"/>
    <w:rsid w:val="0058210A"/>
    <w:rsid w:val="005821B9"/>
    <w:rsid w:val="00583EBA"/>
    <w:rsid w:val="00585652"/>
    <w:rsid w:val="00590C4D"/>
    <w:rsid w:val="00592352"/>
    <w:rsid w:val="00596D56"/>
    <w:rsid w:val="00597970"/>
    <w:rsid w:val="005A002C"/>
    <w:rsid w:val="005A1CD5"/>
    <w:rsid w:val="005A3CBE"/>
    <w:rsid w:val="005A466D"/>
    <w:rsid w:val="005A4F6D"/>
    <w:rsid w:val="005A67A3"/>
    <w:rsid w:val="005A783B"/>
    <w:rsid w:val="005A7ACD"/>
    <w:rsid w:val="005B0918"/>
    <w:rsid w:val="005B1534"/>
    <w:rsid w:val="005B18F8"/>
    <w:rsid w:val="005B1CA1"/>
    <w:rsid w:val="005B2E22"/>
    <w:rsid w:val="005B3560"/>
    <w:rsid w:val="005B42F2"/>
    <w:rsid w:val="005B5FD4"/>
    <w:rsid w:val="005C1278"/>
    <w:rsid w:val="005C233E"/>
    <w:rsid w:val="005C357E"/>
    <w:rsid w:val="005C36CD"/>
    <w:rsid w:val="005C61D4"/>
    <w:rsid w:val="005C6895"/>
    <w:rsid w:val="005C73B1"/>
    <w:rsid w:val="005D0CFB"/>
    <w:rsid w:val="005D1F2B"/>
    <w:rsid w:val="005D379E"/>
    <w:rsid w:val="005E0637"/>
    <w:rsid w:val="005E0AA4"/>
    <w:rsid w:val="005E1C60"/>
    <w:rsid w:val="005E2BBD"/>
    <w:rsid w:val="005E2BCD"/>
    <w:rsid w:val="005E4E0C"/>
    <w:rsid w:val="005E689D"/>
    <w:rsid w:val="005F0356"/>
    <w:rsid w:val="005F171E"/>
    <w:rsid w:val="005F47F4"/>
    <w:rsid w:val="006027F7"/>
    <w:rsid w:val="006032BB"/>
    <w:rsid w:val="00603467"/>
    <w:rsid w:val="00604A78"/>
    <w:rsid w:val="006056F9"/>
    <w:rsid w:val="0060732E"/>
    <w:rsid w:val="00611922"/>
    <w:rsid w:val="006125FA"/>
    <w:rsid w:val="00613A2A"/>
    <w:rsid w:val="0061411D"/>
    <w:rsid w:val="00616E6E"/>
    <w:rsid w:val="006176A1"/>
    <w:rsid w:val="006245B0"/>
    <w:rsid w:val="0062469F"/>
    <w:rsid w:val="00625916"/>
    <w:rsid w:val="00626050"/>
    <w:rsid w:val="006273E4"/>
    <w:rsid w:val="006319D9"/>
    <w:rsid w:val="006348E5"/>
    <w:rsid w:val="00634F55"/>
    <w:rsid w:val="006412DF"/>
    <w:rsid w:val="006459E5"/>
    <w:rsid w:val="00645AC8"/>
    <w:rsid w:val="00647109"/>
    <w:rsid w:val="00647292"/>
    <w:rsid w:val="00647A5F"/>
    <w:rsid w:val="00651E4C"/>
    <w:rsid w:val="00652977"/>
    <w:rsid w:val="00652FC2"/>
    <w:rsid w:val="006544CB"/>
    <w:rsid w:val="0065710B"/>
    <w:rsid w:val="0065756C"/>
    <w:rsid w:val="006607C6"/>
    <w:rsid w:val="00660917"/>
    <w:rsid w:val="00660A11"/>
    <w:rsid w:val="006636E8"/>
    <w:rsid w:val="0066391D"/>
    <w:rsid w:val="00665C8A"/>
    <w:rsid w:val="00667038"/>
    <w:rsid w:val="00667667"/>
    <w:rsid w:val="00670B70"/>
    <w:rsid w:val="00674F35"/>
    <w:rsid w:val="00675619"/>
    <w:rsid w:val="006763BB"/>
    <w:rsid w:val="006767C6"/>
    <w:rsid w:val="00677E9A"/>
    <w:rsid w:val="0068056E"/>
    <w:rsid w:val="00682B41"/>
    <w:rsid w:val="00686683"/>
    <w:rsid w:val="00687710"/>
    <w:rsid w:val="006909E8"/>
    <w:rsid w:val="0069151F"/>
    <w:rsid w:val="006939FD"/>
    <w:rsid w:val="00694EEF"/>
    <w:rsid w:val="006A0E53"/>
    <w:rsid w:val="006A0F49"/>
    <w:rsid w:val="006A3CB3"/>
    <w:rsid w:val="006A6186"/>
    <w:rsid w:val="006A7B66"/>
    <w:rsid w:val="006B1A8B"/>
    <w:rsid w:val="006B5A7D"/>
    <w:rsid w:val="006B6401"/>
    <w:rsid w:val="006C39B4"/>
    <w:rsid w:val="006C6AC8"/>
    <w:rsid w:val="006C6E58"/>
    <w:rsid w:val="006D30BB"/>
    <w:rsid w:val="006D4DE5"/>
    <w:rsid w:val="006E2530"/>
    <w:rsid w:val="006E5A7D"/>
    <w:rsid w:val="006E5E48"/>
    <w:rsid w:val="006E7653"/>
    <w:rsid w:val="006E7B5F"/>
    <w:rsid w:val="006F22C5"/>
    <w:rsid w:val="006F5359"/>
    <w:rsid w:val="006F5E93"/>
    <w:rsid w:val="006F7689"/>
    <w:rsid w:val="00701024"/>
    <w:rsid w:val="0070339A"/>
    <w:rsid w:val="00707E3E"/>
    <w:rsid w:val="00712E3D"/>
    <w:rsid w:val="00713469"/>
    <w:rsid w:val="00713962"/>
    <w:rsid w:val="00714B43"/>
    <w:rsid w:val="00714E13"/>
    <w:rsid w:val="00716715"/>
    <w:rsid w:val="00716996"/>
    <w:rsid w:val="0071722B"/>
    <w:rsid w:val="0071739B"/>
    <w:rsid w:val="007179D7"/>
    <w:rsid w:val="0072286F"/>
    <w:rsid w:val="007235BD"/>
    <w:rsid w:val="00723CAD"/>
    <w:rsid w:val="00724036"/>
    <w:rsid w:val="00730406"/>
    <w:rsid w:val="00730523"/>
    <w:rsid w:val="007353C0"/>
    <w:rsid w:val="007355AB"/>
    <w:rsid w:val="00736CDE"/>
    <w:rsid w:val="007401D8"/>
    <w:rsid w:val="00743005"/>
    <w:rsid w:val="0074745D"/>
    <w:rsid w:val="00747492"/>
    <w:rsid w:val="00753999"/>
    <w:rsid w:val="00753CAE"/>
    <w:rsid w:val="0075589A"/>
    <w:rsid w:val="00755DAF"/>
    <w:rsid w:val="00757622"/>
    <w:rsid w:val="00762655"/>
    <w:rsid w:val="00762BAF"/>
    <w:rsid w:val="00763548"/>
    <w:rsid w:val="00767010"/>
    <w:rsid w:val="007705F4"/>
    <w:rsid w:val="0077244F"/>
    <w:rsid w:val="00775378"/>
    <w:rsid w:val="00775418"/>
    <w:rsid w:val="00775605"/>
    <w:rsid w:val="00775A5B"/>
    <w:rsid w:val="00776234"/>
    <w:rsid w:val="007762FE"/>
    <w:rsid w:val="007768A1"/>
    <w:rsid w:val="00783569"/>
    <w:rsid w:val="00784DB4"/>
    <w:rsid w:val="00785BE7"/>
    <w:rsid w:val="007872F0"/>
    <w:rsid w:val="00790E01"/>
    <w:rsid w:val="00793307"/>
    <w:rsid w:val="007967DD"/>
    <w:rsid w:val="007A2EEA"/>
    <w:rsid w:val="007A5D7E"/>
    <w:rsid w:val="007A648F"/>
    <w:rsid w:val="007A6BDD"/>
    <w:rsid w:val="007B20EA"/>
    <w:rsid w:val="007C0582"/>
    <w:rsid w:val="007C1C23"/>
    <w:rsid w:val="007C2644"/>
    <w:rsid w:val="007C29DE"/>
    <w:rsid w:val="007C2A95"/>
    <w:rsid w:val="007C37F4"/>
    <w:rsid w:val="007C42E3"/>
    <w:rsid w:val="007C6DB9"/>
    <w:rsid w:val="007C700C"/>
    <w:rsid w:val="007C7A64"/>
    <w:rsid w:val="007D2AA0"/>
    <w:rsid w:val="007D3059"/>
    <w:rsid w:val="007D391A"/>
    <w:rsid w:val="007D62C8"/>
    <w:rsid w:val="007D6E0B"/>
    <w:rsid w:val="007D734F"/>
    <w:rsid w:val="007E116A"/>
    <w:rsid w:val="007E2B36"/>
    <w:rsid w:val="007E3CDD"/>
    <w:rsid w:val="007E51FB"/>
    <w:rsid w:val="007E6D2B"/>
    <w:rsid w:val="007F043A"/>
    <w:rsid w:val="007F0A28"/>
    <w:rsid w:val="007F0B7B"/>
    <w:rsid w:val="007F167F"/>
    <w:rsid w:val="007F1880"/>
    <w:rsid w:val="007F2BE3"/>
    <w:rsid w:val="007F3856"/>
    <w:rsid w:val="007F65F4"/>
    <w:rsid w:val="007F730C"/>
    <w:rsid w:val="007F74EF"/>
    <w:rsid w:val="007F75BF"/>
    <w:rsid w:val="007F7BEC"/>
    <w:rsid w:val="00804809"/>
    <w:rsid w:val="0080702A"/>
    <w:rsid w:val="00807DFC"/>
    <w:rsid w:val="00810010"/>
    <w:rsid w:val="00810444"/>
    <w:rsid w:val="00810BAD"/>
    <w:rsid w:val="008143E9"/>
    <w:rsid w:val="00817CE6"/>
    <w:rsid w:val="00817FDC"/>
    <w:rsid w:val="00824669"/>
    <w:rsid w:val="00827FC7"/>
    <w:rsid w:val="00830B84"/>
    <w:rsid w:val="00840F66"/>
    <w:rsid w:val="00842456"/>
    <w:rsid w:val="00843626"/>
    <w:rsid w:val="008466CD"/>
    <w:rsid w:val="00846F86"/>
    <w:rsid w:val="00847805"/>
    <w:rsid w:val="00850CB3"/>
    <w:rsid w:val="0085294A"/>
    <w:rsid w:val="00853A4E"/>
    <w:rsid w:val="00853B9E"/>
    <w:rsid w:val="00855B72"/>
    <w:rsid w:val="008575AE"/>
    <w:rsid w:val="00857CD5"/>
    <w:rsid w:val="00860C58"/>
    <w:rsid w:val="0086642B"/>
    <w:rsid w:val="00866527"/>
    <w:rsid w:val="00870A0D"/>
    <w:rsid w:val="008711E5"/>
    <w:rsid w:val="00872E5F"/>
    <w:rsid w:val="00873242"/>
    <w:rsid w:val="0087481A"/>
    <w:rsid w:val="00875A13"/>
    <w:rsid w:val="008802CA"/>
    <w:rsid w:val="00880D84"/>
    <w:rsid w:val="00880E98"/>
    <w:rsid w:val="0088145B"/>
    <w:rsid w:val="008819CE"/>
    <w:rsid w:val="008838C4"/>
    <w:rsid w:val="00883C8A"/>
    <w:rsid w:val="00884310"/>
    <w:rsid w:val="00884DDF"/>
    <w:rsid w:val="00885084"/>
    <w:rsid w:val="00890F8E"/>
    <w:rsid w:val="00895B39"/>
    <w:rsid w:val="0089636D"/>
    <w:rsid w:val="00897EC6"/>
    <w:rsid w:val="008A2765"/>
    <w:rsid w:val="008A298E"/>
    <w:rsid w:val="008A2D74"/>
    <w:rsid w:val="008A4515"/>
    <w:rsid w:val="008A63B4"/>
    <w:rsid w:val="008B0F32"/>
    <w:rsid w:val="008B1DD8"/>
    <w:rsid w:val="008B221B"/>
    <w:rsid w:val="008B53DB"/>
    <w:rsid w:val="008C13B9"/>
    <w:rsid w:val="008C1751"/>
    <w:rsid w:val="008C3ED6"/>
    <w:rsid w:val="008C658E"/>
    <w:rsid w:val="008C7355"/>
    <w:rsid w:val="008D2113"/>
    <w:rsid w:val="008D4B52"/>
    <w:rsid w:val="008D54B4"/>
    <w:rsid w:val="008D5CE2"/>
    <w:rsid w:val="008D6E02"/>
    <w:rsid w:val="008E087C"/>
    <w:rsid w:val="008E11BD"/>
    <w:rsid w:val="008E3171"/>
    <w:rsid w:val="008E484D"/>
    <w:rsid w:val="008E7083"/>
    <w:rsid w:val="008F5BA7"/>
    <w:rsid w:val="008F6B21"/>
    <w:rsid w:val="00901E23"/>
    <w:rsid w:val="00902D44"/>
    <w:rsid w:val="00904D8E"/>
    <w:rsid w:val="009079E3"/>
    <w:rsid w:val="00910A9E"/>
    <w:rsid w:val="00912B34"/>
    <w:rsid w:val="0091394C"/>
    <w:rsid w:val="0091571D"/>
    <w:rsid w:val="00915ADF"/>
    <w:rsid w:val="00920868"/>
    <w:rsid w:val="009222CE"/>
    <w:rsid w:val="00923F4C"/>
    <w:rsid w:val="00925B51"/>
    <w:rsid w:val="00927566"/>
    <w:rsid w:val="00930436"/>
    <w:rsid w:val="00930842"/>
    <w:rsid w:val="00930B02"/>
    <w:rsid w:val="00932F68"/>
    <w:rsid w:val="00933C8A"/>
    <w:rsid w:val="00933DDB"/>
    <w:rsid w:val="009348B3"/>
    <w:rsid w:val="009414F2"/>
    <w:rsid w:val="0094243A"/>
    <w:rsid w:val="00943417"/>
    <w:rsid w:val="009513BD"/>
    <w:rsid w:val="009536A7"/>
    <w:rsid w:val="009539B5"/>
    <w:rsid w:val="00960AEF"/>
    <w:rsid w:val="00960E17"/>
    <w:rsid w:val="00962B0F"/>
    <w:rsid w:val="00962C38"/>
    <w:rsid w:val="0096538A"/>
    <w:rsid w:val="00970D04"/>
    <w:rsid w:val="00971888"/>
    <w:rsid w:val="00977FF1"/>
    <w:rsid w:val="0098073F"/>
    <w:rsid w:val="00980B75"/>
    <w:rsid w:val="00990967"/>
    <w:rsid w:val="00994601"/>
    <w:rsid w:val="0099504A"/>
    <w:rsid w:val="00995329"/>
    <w:rsid w:val="00996D47"/>
    <w:rsid w:val="00996EF4"/>
    <w:rsid w:val="00997BF1"/>
    <w:rsid w:val="00997CD0"/>
    <w:rsid w:val="009A2B8F"/>
    <w:rsid w:val="009A3BAA"/>
    <w:rsid w:val="009A4C07"/>
    <w:rsid w:val="009A58F7"/>
    <w:rsid w:val="009A72EC"/>
    <w:rsid w:val="009B19D8"/>
    <w:rsid w:val="009B1AAD"/>
    <w:rsid w:val="009B252F"/>
    <w:rsid w:val="009B4467"/>
    <w:rsid w:val="009B46E0"/>
    <w:rsid w:val="009B4BA8"/>
    <w:rsid w:val="009B6F2F"/>
    <w:rsid w:val="009B7F39"/>
    <w:rsid w:val="009C04DE"/>
    <w:rsid w:val="009C16DD"/>
    <w:rsid w:val="009C361C"/>
    <w:rsid w:val="009C531D"/>
    <w:rsid w:val="009C5506"/>
    <w:rsid w:val="009C6EBC"/>
    <w:rsid w:val="009C76D9"/>
    <w:rsid w:val="009D13A7"/>
    <w:rsid w:val="009D14AB"/>
    <w:rsid w:val="009D3F3D"/>
    <w:rsid w:val="009D40A8"/>
    <w:rsid w:val="009D61E6"/>
    <w:rsid w:val="009E0679"/>
    <w:rsid w:val="009E160A"/>
    <w:rsid w:val="009E272F"/>
    <w:rsid w:val="009E2EF8"/>
    <w:rsid w:val="009E5084"/>
    <w:rsid w:val="009E6E39"/>
    <w:rsid w:val="009E7283"/>
    <w:rsid w:val="009F00F0"/>
    <w:rsid w:val="009F0DDB"/>
    <w:rsid w:val="009F0F85"/>
    <w:rsid w:val="009F2C00"/>
    <w:rsid w:val="009F3F82"/>
    <w:rsid w:val="009F4594"/>
    <w:rsid w:val="00A01936"/>
    <w:rsid w:val="00A0193A"/>
    <w:rsid w:val="00A04131"/>
    <w:rsid w:val="00A06A1D"/>
    <w:rsid w:val="00A07C4A"/>
    <w:rsid w:val="00A07FA5"/>
    <w:rsid w:val="00A1065B"/>
    <w:rsid w:val="00A11C23"/>
    <w:rsid w:val="00A1262D"/>
    <w:rsid w:val="00A13666"/>
    <w:rsid w:val="00A17580"/>
    <w:rsid w:val="00A21BC2"/>
    <w:rsid w:val="00A23A12"/>
    <w:rsid w:val="00A24127"/>
    <w:rsid w:val="00A263CE"/>
    <w:rsid w:val="00A26500"/>
    <w:rsid w:val="00A26FC9"/>
    <w:rsid w:val="00A3186A"/>
    <w:rsid w:val="00A33261"/>
    <w:rsid w:val="00A36463"/>
    <w:rsid w:val="00A36A01"/>
    <w:rsid w:val="00A41675"/>
    <w:rsid w:val="00A437C7"/>
    <w:rsid w:val="00A43C7B"/>
    <w:rsid w:val="00A4491C"/>
    <w:rsid w:val="00A4527A"/>
    <w:rsid w:val="00A477F5"/>
    <w:rsid w:val="00A536D0"/>
    <w:rsid w:val="00A574D0"/>
    <w:rsid w:val="00A57916"/>
    <w:rsid w:val="00A63130"/>
    <w:rsid w:val="00A64AAB"/>
    <w:rsid w:val="00A67F71"/>
    <w:rsid w:val="00A70EA5"/>
    <w:rsid w:val="00A71A8C"/>
    <w:rsid w:val="00A7246C"/>
    <w:rsid w:val="00A72D34"/>
    <w:rsid w:val="00A738B1"/>
    <w:rsid w:val="00A7404A"/>
    <w:rsid w:val="00A745AE"/>
    <w:rsid w:val="00A759D6"/>
    <w:rsid w:val="00A82317"/>
    <w:rsid w:val="00A8451A"/>
    <w:rsid w:val="00A90875"/>
    <w:rsid w:val="00A91930"/>
    <w:rsid w:val="00A920F7"/>
    <w:rsid w:val="00A9304E"/>
    <w:rsid w:val="00A93471"/>
    <w:rsid w:val="00A9353C"/>
    <w:rsid w:val="00A949A3"/>
    <w:rsid w:val="00A95493"/>
    <w:rsid w:val="00A95EDC"/>
    <w:rsid w:val="00A96377"/>
    <w:rsid w:val="00A970AA"/>
    <w:rsid w:val="00A97B33"/>
    <w:rsid w:val="00AA00C0"/>
    <w:rsid w:val="00AA2D48"/>
    <w:rsid w:val="00AA478D"/>
    <w:rsid w:val="00AA47A8"/>
    <w:rsid w:val="00AA4D9A"/>
    <w:rsid w:val="00AA67DA"/>
    <w:rsid w:val="00AA6CAE"/>
    <w:rsid w:val="00AB16F5"/>
    <w:rsid w:val="00AB4989"/>
    <w:rsid w:val="00AB55F0"/>
    <w:rsid w:val="00AB5D99"/>
    <w:rsid w:val="00AC2738"/>
    <w:rsid w:val="00AC29EA"/>
    <w:rsid w:val="00AC538E"/>
    <w:rsid w:val="00AC5E21"/>
    <w:rsid w:val="00AC6BEE"/>
    <w:rsid w:val="00AC7BAB"/>
    <w:rsid w:val="00AD1A21"/>
    <w:rsid w:val="00AD2388"/>
    <w:rsid w:val="00AD365A"/>
    <w:rsid w:val="00AD372F"/>
    <w:rsid w:val="00AD6FD3"/>
    <w:rsid w:val="00AD7700"/>
    <w:rsid w:val="00AE5885"/>
    <w:rsid w:val="00AE687D"/>
    <w:rsid w:val="00AE6E4B"/>
    <w:rsid w:val="00AE7359"/>
    <w:rsid w:val="00AE79DE"/>
    <w:rsid w:val="00AE7AB4"/>
    <w:rsid w:val="00AF005E"/>
    <w:rsid w:val="00AF0B0C"/>
    <w:rsid w:val="00AF25BB"/>
    <w:rsid w:val="00AF2E7C"/>
    <w:rsid w:val="00AF4945"/>
    <w:rsid w:val="00AF6590"/>
    <w:rsid w:val="00B00868"/>
    <w:rsid w:val="00B00A81"/>
    <w:rsid w:val="00B016A1"/>
    <w:rsid w:val="00B02EBE"/>
    <w:rsid w:val="00B033F9"/>
    <w:rsid w:val="00B03E91"/>
    <w:rsid w:val="00B06F75"/>
    <w:rsid w:val="00B134BC"/>
    <w:rsid w:val="00B150AA"/>
    <w:rsid w:val="00B16E0C"/>
    <w:rsid w:val="00B22154"/>
    <w:rsid w:val="00B22D5A"/>
    <w:rsid w:val="00B232B2"/>
    <w:rsid w:val="00B23ECE"/>
    <w:rsid w:val="00B243F8"/>
    <w:rsid w:val="00B26E87"/>
    <w:rsid w:val="00B3061F"/>
    <w:rsid w:val="00B3249B"/>
    <w:rsid w:val="00B402E8"/>
    <w:rsid w:val="00B42E68"/>
    <w:rsid w:val="00B4437E"/>
    <w:rsid w:val="00B456B9"/>
    <w:rsid w:val="00B4714E"/>
    <w:rsid w:val="00B510D2"/>
    <w:rsid w:val="00B51D2B"/>
    <w:rsid w:val="00B51FE2"/>
    <w:rsid w:val="00B565C6"/>
    <w:rsid w:val="00B56E01"/>
    <w:rsid w:val="00B60091"/>
    <w:rsid w:val="00B60683"/>
    <w:rsid w:val="00B60A44"/>
    <w:rsid w:val="00B649E4"/>
    <w:rsid w:val="00B678CF"/>
    <w:rsid w:val="00B67E27"/>
    <w:rsid w:val="00B7172F"/>
    <w:rsid w:val="00B71CC6"/>
    <w:rsid w:val="00B76B43"/>
    <w:rsid w:val="00B80B3F"/>
    <w:rsid w:val="00B821E6"/>
    <w:rsid w:val="00B832C2"/>
    <w:rsid w:val="00B85BA8"/>
    <w:rsid w:val="00B87E56"/>
    <w:rsid w:val="00B923DD"/>
    <w:rsid w:val="00B9432A"/>
    <w:rsid w:val="00B943B5"/>
    <w:rsid w:val="00B94555"/>
    <w:rsid w:val="00B94A3B"/>
    <w:rsid w:val="00B96630"/>
    <w:rsid w:val="00BA0FE5"/>
    <w:rsid w:val="00BA2ADF"/>
    <w:rsid w:val="00BA41BE"/>
    <w:rsid w:val="00BA4BDC"/>
    <w:rsid w:val="00BA7F2A"/>
    <w:rsid w:val="00BB0041"/>
    <w:rsid w:val="00BB11BA"/>
    <w:rsid w:val="00BB1552"/>
    <w:rsid w:val="00BB1A85"/>
    <w:rsid w:val="00BB3E86"/>
    <w:rsid w:val="00BB3EB9"/>
    <w:rsid w:val="00BB40F6"/>
    <w:rsid w:val="00BB624F"/>
    <w:rsid w:val="00BB7B29"/>
    <w:rsid w:val="00BB7D02"/>
    <w:rsid w:val="00BC08F4"/>
    <w:rsid w:val="00BC47C1"/>
    <w:rsid w:val="00BC5D76"/>
    <w:rsid w:val="00BD0B61"/>
    <w:rsid w:val="00BD662D"/>
    <w:rsid w:val="00BD6FA1"/>
    <w:rsid w:val="00BE363A"/>
    <w:rsid w:val="00BE3A4D"/>
    <w:rsid w:val="00BE4730"/>
    <w:rsid w:val="00BE47F8"/>
    <w:rsid w:val="00BE50D6"/>
    <w:rsid w:val="00BE5743"/>
    <w:rsid w:val="00BE7A4C"/>
    <w:rsid w:val="00BF0E74"/>
    <w:rsid w:val="00BF1E16"/>
    <w:rsid w:val="00BF3F64"/>
    <w:rsid w:val="00BF42A9"/>
    <w:rsid w:val="00BF61B6"/>
    <w:rsid w:val="00BF6A26"/>
    <w:rsid w:val="00BF6B47"/>
    <w:rsid w:val="00BF7C36"/>
    <w:rsid w:val="00C0132D"/>
    <w:rsid w:val="00C0646C"/>
    <w:rsid w:val="00C12447"/>
    <w:rsid w:val="00C12702"/>
    <w:rsid w:val="00C13A9A"/>
    <w:rsid w:val="00C141E1"/>
    <w:rsid w:val="00C1472F"/>
    <w:rsid w:val="00C14B95"/>
    <w:rsid w:val="00C1561D"/>
    <w:rsid w:val="00C230AB"/>
    <w:rsid w:val="00C256B9"/>
    <w:rsid w:val="00C27A04"/>
    <w:rsid w:val="00C321E8"/>
    <w:rsid w:val="00C343D9"/>
    <w:rsid w:val="00C35E5B"/>
    <w:rsid w:val="00C369D1"/>
    <w:rsid w:val="00C36BCE"/>
    <w:rsid w:val="00C40572"/>
    <w:rsid w:val="00C40E05"/>
    <w:rsid w:val="00C41A06"/>
    <w:rsid w:val="00C46019"/>
    <w:rsid w:val="00C467B0"/>
    <w:rsid w:val="00C46EF6"/>
    <w:rsid w:val="00C47C66"/>
    <w:rsid w:val="00C501F1"/>
    <w:rsid w:val="00C51263"/>
    <w:rsid w:val="00C53026"/>
    <w:rsid w:val="00C530A7"/>
    <w:rsid w:val="00C547A7"/>
    <w:rsid w:val="00C54CC6"/>
    <w:rsid w:val="00C56E3F"/>
    <w:rsid w:val="00C6039C"/>
    <w:rsid w:val="00C6166E"/>
    <w:rsid w:val="00C618A1"/>
    <w:rsid w:val="00C6412E"/>
    <w:rsid w:val="00C6443F"/>
    <w:rsid w:val="00C6557B"/>
    <w:rsid w:val="00C65645"/>
    <w:rsid w:val="00C66039"/>
    <w:rsid w:val="00C66751"/>
    <w:rsid w:val="00C67B5C"/>
    <w:rsid w:val="00C70C07"/>
    <w:rsid w:val="00C70C91"/>
    <w:rsid w:val="00C73893"/>
    <w:rsid w:val="00C76BD5"/>
    <w:rsid w:val="00C814DD"/>
    <w:rsid w:val="00C828A4"/>
    <w:rsid w:val="00C82D87"/>
    <w:rsid w:val="00C82EC5"/>
    <w:rsid w:val="00C8347E"/>
    <w:rsid w:val="00C85C59"/>
    <w:rsid w:val="00C86C3B"/>
    <w:rsid w:val="00C94634"/>
    <w:rsid w:val="00CA04FB"/>
    <w:rsid w:val="00CA20DA"/>
    <w:rsid w:val="00CA4454"/>
    <w:rsid w:val="00CA4BC1"/>
    <w:rsid w:val="00CA5004"/>
    <w:rsid w:val="00CA733A"/>
    <w:rsid w:val="00CB1F17"/>
    <w:rsid w:val="00CB32BF"/>
    <w:rsid w:val="00CB458C"/>
    <w:rsid w:val="00CB4618"/>
    <w:rsid w:val="00CB6E4B"/>
    <w:rsid w:val="00CC22A1"/>
    <w:rsid w:val="00CD02C7"/>
    <w:rsid w:val="00CD061A"/>
    <w:rsid w:val="00CD1BAA"/>
    <w:rsid w:val="00CD3394"/>
    <w:rsid w:val="00CD4159"/>
    <w:rsid w:val="00CD573C"/>
    <w:rsid w:val="00CD5A4B"/>
    <w:rsid w:val="00CE083F"/>
    <w:rsid w:val="00CE1E02"/>
    <w:rsid w:val="00CE51DF"/>
    <w:rsid w:val="00CE70DA"/>
    <w:rsid w:val="00CE77BA"/>
    <w:rsid w:val="00CF1507"/>
    <w:rsid w:val="00CF3B53"/>
    <w:rsid w:val="00CF6785"/>
    <w:rsid w:val="00CF6A2A"/>
    <w:rsid w:val="00D00D23"/>
    <w:rsid w:val="00D0122B"/>
    <w:rsid w:val="00D02C82"/>
    <w:rsid w:val="00D03173"/>
    <w:rsid w:val="00D05FA3"/>
    <w:rsid w:val="00D12A21"/>
    <w:rsid w:val="00D13C00"/>
    <w:rsid w:val="00D13C7C"/>
    <w:rsid w:val="00D15162"/>
    <w:rsid w:val="00D15A1D"/>
    <w:rsid w:val="00D2000E"/>
    <w:rsid w:val="00D21E0E"/>
    <w:rsid w:val="00D234E0"/>
    <w:rsid w:val="00D23B44"/>
    <w:rsid w:val="00D26D83"/>
    <w:rsid w:val="00D320D9"/>
    <w:rsid w:val="00D321EA"/>
    <w:rsid w:val="00D33519"/>
    <w:rsid w:val="00D356D0"/>
    <w:rsid w:val="00D35B88"/>
    <w:rsid w:val="00D36AD4"/>
    <w:rsid w:val="00D37724"/>
    <w:rsid w:val="00D37832"/>
    <w:rsid w:val="00D37AE0"/>
    <w:rsid w:val="00D40960"/>
    <w:rsid w:val="00D427E7"/>
    <w:rsid w:val="00D433C2"/>
    <w:rsid w:val="00D43CAD"/>
    <w:rsid w:val="00D442E2"/>
    <w:rsid w:val="00D470DA"/>
    <w:rsid w:val="00D475D6"/>
    <w:rsid w:val="00D513B0"/>
    <w:rsid w:val="00D515CB"/>
    <w:rsid w:val="00D5454E"/>
    <w:rsid w:val="00D57AF0"/>
    <w:rsid w:val="00D57ED5"/>
    <w:rsid w:val="00D6298F"/>
    <w:rsid w:val="00D6639C"/>
    <w:rsid w:val="00D66D82"/>
    <w:rsid w:val="00D67EEC"/>
    <w:rsid w:val="00D70738"/>
    <w:rsid w:val="00D71B73"/>
    <w:rsid w:val="00D75284"/>
    <w:rsid w:val="00D801DC"/>
    <w:rsid w:val="00D81235"/>
    <w:rsid w:val="00D820D7"/>
    <w:rsid w:val="00D8398A"/>
    <w:rsid w:val="00D84580"/>
    <w:rsid w:val="00D91558"/>
    <w:rsid w:val="00D91921"/>
    <w:rsid w:val="00D92168"/>
    <w:rsid w:val="00D92881"/>
    <w:rsid w:val="00D93F82"/>
    <w:rsid w:val="00D93F99"/>
    <w:rsid w:val="00D94DD2"/>
    <w:rsid w:val="00D96A4C"/>
    <w:rsid w:val="00D9701F"/>
    <w:rsid w:val="00DA0014"/>
    <w:rsid w:val="00DA1BFB"/>
    <w:rsid w:val="00DA1E3C"/>
    <w:rsid w:val="00DB185E"/>
    <w:rsid w:val="00DB4603"/>
    <w:rsid w:val="00DB7C54"/>
    <w:rsid w:val="00DC0982"/>
    <w:rsid w:val="00DC0CDA"/>
    <w:rsid w:val="00DC1176"/>
    <w:rsid w:val="00DC1F55"/>
    <w:rsid w:val="00DC2125"/>
    <w:rsid w:val="00DC24DD"/>
    <w:rsid w:val="00DC3F32"/>
    <w:rsid w:val="00DC56C2"/>
    <w:rsid w:val="00DC5DD2"/>
    <w:rsid w:val="00DC772D"/>
    <w:rsid w:val="00DD0785"/>
    <w:rsid w:val="00DD2ABC"/>
    <w:rsid w:val="00DD333D"/>
    <w:rsid w:val="00DD79BC"/>
    <w:rsid w:val="00DD7F27"/>
    <w:rsid w:val="00DE075D"/>
    <w:rsid w:val="00DE4F8E"/>
    <w:rsid w:val="00DE6ABA"/>
    <w:rsid w:val="00DE7FA1"/>
    <w:rsid w:val="00DF16F9"/>
    <w:rsid w:val="00DF22BA"/>
    <w:rsid w:val="00DF24D4"/>
    <w:rsid w:val="00DF50E2"/>
    <w:rsid w:val="00DF62C7"/>
    <w:rsid w:val="00DF760E"/>
    <w:rsid w:val="00DF7639"/>
    <w:rsid w:val="00E001FF"/>
    <w:rsid w:val="00E00944"/>
    <w:rsid w:val="00E04CCB"/>
    <w:rsid w:val="00E05CF5"/>
    <w:rsid w:val="00E07A36"/>
    <w:rsid w:val="00E1060E"/>
    <w:rsid w:val="00E11478"/>
    <w:rsid w:val="00E13B5E"/>
    <w:rsid w:val="00E15CE6"/>
    <w:rsid w:val="00E16BC2"/>
    <w:rsid w:val="00E2514E"/>
    <w:rsid w:val="00E265B4"/>
    <w:rsid w:val="00E266FB"/>
    <w:rsid w:val="00E314C0"/>
    <w:rsid w:val="00E32327"/>
    <w:rsid w:val="00E32A9A"/>
    <w:rsid w:val="00E32C64"/>
    <w:rsid w:val="00E35053"/>
    <w:rsid w:val="00E41730"/>
    <w:rsid w:val="00E4355A"/>
    <w:rsid w:val="00E438D3"/>
    <w:rsid w:val="00E44D24"/>
    <w:rsid w:val="00E46628"/>
    <w:rsid w:val="00E50126"/>
    <w:rsid w:val="00E50417"/>
    <w:rsid w:val="00E52EAD"/>
    <w:rsid w:val="00E55250"/>
    <w:rsid w:val="00E55CF1"/>
    <w:rsid w:val="00E63D34"/>
    <w:rsid w:val="00E643B9"/>
    <w:rsid w:val="00E6507A"/>
    <w:rsid w:val="00E668AE"/>
    <w:rsid w:val="00E70618"/>
    <w:rsid w:val="00E7477F"/>
    <w:rsid w:val="00E762E3"/>
    <w:rsid w:val="00E773B9"/>
    <w:rsid w:val="00E77EC5"/>
    <w:rsid w:val="00E81743"/>
    <w:rsid w:val="00E83346"/>
    <w:rsid w:val="00E93C9B"/>
    <w:rsid w:val="00E963D0"/>
    <w:rsid w:val="00E9652B"/>
    <w:rsid w:val="00E96A1B"/>
    <w:rsid w:val="00EA0183"/>
    <w:rsid w:val="00EA0514"/>
    <w:rsid w:val="00EA14E2"/>
    <w:rsid w:val="00EA76D0"/>
    <w:rsid w:val="00EB0819"/>
    <w:rsid w:val="00EB195A"/>
    <w:rsid w:val="00EB257F"/>
    <w:rsid w:val="00EB4170"/>
    <w:rsid w:val="00EB43D1"/>
    <w:rsid w:val="00EC18F4"/>
    <w:rsid w:val="00EC3980"/>
    <w:rsid w:val="00EC44B2"/>
    <w:rsid w:val="00EC5856"/>
    <w:rsid w:val="00EC588C"/>
    <w:rsid w:val="00ED14F8"/>
    <w:rsid w:val="00ED3545"/>
    <w:rsid w:val="00ED411F"/>
    <w:rsid w:val="00ED4462"/>
    <w:rsid w:val="00ED4ACA"/>
    <w:rsid w:val="00ED680B"/>
    <w:rsid w:val="00ED7DEE"/>
    <w:rsid w:val="00EE1FA0"/>
    <w:rsid w:val="00EE276C"/>
    <w:rsid w:val="00EE496F"/>
    <w:rsid w:val="00EE681C"/>
    <w:rsid w:val="00EF4B67"/>
    <w:rsid w:val="00EF4C6A"/>
    <w:rsid w:val="00EF6ACF"/>
    <w:rsid w:val="00EF735A"/>
    <w:rsid w:val="00EF7C19"/>
    <w:rsid w:val="00EF7F4B"/>
    <w:rsid w:val="00F005AB"/>
    <w:rsid w:val="00F00C5C"/>
    <w:rsid w:val="00F026B8"/>
    <w:rsid w:val="00F02C1B"/>
    <w:rsid w:val="00F03D88"/>
    <w:rsid w:val="00F0530B"/>
    <w:rsid w:val="00F06A3E"/>
    <w:rsid w:val="00F07C36"/>
    <w:rsid w:val="00F07E42"/>
    <w:rsid w:val="00F115C4"/>
    <w:rsid w:val="00F1413B"/>
    <w:rsid w:val="00F14658"/>
    <w:rsid w:val="00F17D3C"/>
    <w:rsid w:val="00F2046F"/>
    <w:rsid w:val="00F20536"/>
    <w:rsid w:val="00F212B9"/>
    <w:rsid w:val="00F21654"/>
    <w:rsid w:val="00F233AB"/>
    <w:rsid w:val="00F23537"/>
    <w:rsid w:val="00F25A2E"/>
    <w:rsid w:val="00F3341E"/>
    <w:rsid w:val="00F33527"/>
    <w:rsid w:val="00F3699D"/>
    <w:rsid w:val="00F36DF4"/>
    <w:rsid w:val="00F402FD"/>
    <w:rsid w:val="00F404B6"/>
    <w:rsid w:val="00F40EB1"/>
    <w:rsid w:val="00F41A16"/>
    <w:rsid w:val="00F42A62"/>
    <w:rsid w:val="00F4433D"/>
    <w:rsid w:val="00F45218"/>
    <w:rsid w:val="00F47D57"/>
    <w:rsid w:val="00F51341"/>
    <w:rsid w:val="00F516F4"/>
    <w:rsid w:val="00F5358A"/>
    <w:rsid w:val="00F57039"/>
    <w:rsid w:val="00F57DAC"/>
    <w:rsid w:val="00F60A21"/>
    <w:rsid w:val="00F61F13"/>
    <w:rsid w:val="00F627FB"/>
    <w:rsid w:val="00F63B33"/>
    <w:rsid w:val="00F649D3"/>
    <w:rsid w:val="00F64A87"/>
    <w:rsid w:val="00F67097"/>
    <w:rsid w:val="00F719E9"/>
    <w:rsid w:val="00F71A83"/>
    <w:rsid w:val="00F73081"/>
    <w:rsid w:val="00F75107"/>
    <w:rsid w:val="00F75E06"/>
    <w:rsid w:val="00F76548"/>
    <w:rsid w:val="00F76ABC"/>
    <w:rsid w:val="00F82BDA"/>
    <w:rsid w:val="00F8380B"/>
    <w:rsid w:val="00F83F7B"/>
    <w:rsid w:val="00F84039"/>
    <w:rsid w:val="00F853C3"/>
    <w:rsid w:val="00F92903"/>
    <w:rsid w:val="00F95A07"/>
    <w:rsid w:val="00F95B48"/>
    <w:rsid w:val="00F96274"/>
    <w:rsid w:val="00F96F84"/>
    <w:rsid w:val="00FA0FF3"/>
    <w:rsid w:val="00FA1BAF"/>
    <w:rsid w:val="00FA244E"/>
    <w:rsid w:val="00FA5BA0"/>
    <w:rsid w:val="00FB0398"/>
    <w:rsid w:val="00FB098C"/>
    <w:rsid w:val="00FB1178"/>
    <w:rsid w:val="00FB16E5"/>
    <w:rsid w:val="00FB50C2"/>
    <w:rsid w:val="00FB62D2"/>
    <w:rsid w:val="00FC0260"/>
    <w:rsid w:val="00FC0F41"/>
    <w:rsid w:val="00FC1279"/>
    <w:rsid w:val="00FC4755"/>
    <w:rsid w:val="00FC47DD"/>
    <w:rsid w:val="00FC4AD0"/>
    <w:rsid w:val="00FC625F"/>
    <w:rsid w:val="00FC7885"/>
    <w:rsid w:val="00FC7AA5"/>
    <w:rsid w:val="00FC7BE2"/>
    <w:rsid w:val="00FD069C"/>
    <w:rsid w:val="00FD08DF"/>
    <w:rsid w:val="00FD4716"/>
    <w:rsid w:val="00FD4876"/>
    <w:rsid w:val="00FD5564"/>
    <w:rsid w:val="00FD5D8C"/>
    <w:rsid w:val="00FD5E76"/>
    <w:rsid w:val="00FD70F1"/>
    <w:rsid w:val="00FE0E76"/>
    <w:rsid w:val="00FE1512"/>
    <w:rsid w:val="00FE15B2"/>
    <w:rsid w:val="00FE470D"/>
    <w:rsid w:val="00FF10CB"/>
    <w:rsid w:val="00FF431F"/>
    <w:rsid w:val="00FF7478"/>
    <w:rsid w:val="00FF7C72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775F7"/>
  <w15:docId w15:val="{C8E06D35-031C-8A46-9B18-583D57EA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534"/>
  </w:style>
  <w:style w:type="paragraph" w:styleId="Ttulo1">
    <w:name w:val="heading 1"/>
    <w:basedOn w:val="Normal"/>
    <w:next w:val="Normal"/>
    <w:link w:val="Ttulo1Car"/>
    <w:uiPriority w:val="1"/>
    <w:qFormat/>
    <w:rsid w:val="00B243F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995329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242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5329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5329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5329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C588C"/>
    <w:rPr>
      <w:rFonts w:cs="Times New Roman"/>
      <w:color w:val="0000FF"/>
      <w:u w:val="single"/>
    </w:rPr>
  </w:style>
  <w:style w:type="paragraph" w:styleId="Prrafodelista">
    <w:name w:val="List Paragraph"/>
    <w:basedOn w:val="Normal"/>
    <w:link w:val="PrrafodelistaCar"/>
    <w:uiPriority w:val="1"/>
    <w:qFormat/>
    <w:rsid w:val="00EC588C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A53"/>
  </w:style>
  <w:style w:type="paragraph" w:styleId="Piedepgina">
    <w:name w:val="footer"/>
    <w:basedOn w:val="Normal"/>
    <w:link w:val="Piedepgina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81A53"/>
  </w:style>
  <w:style w:type="paragraph" w:customStyle="1" w:styleId="NormalBases">
    <w:name w:val="Normal (Bases)"/>
    <w:basedOn w:val="Normal"/>
    <w:link w:val="NormalBasesCar"/>
    <w:qFormat/>
    <w:rsid w:val="00386ED4"/>
    <w:pPr>
      <w:spacing w:after="120" w:line="240" w:lineRule="auto"/>
      <w:jc w:val="both"/>
    </w:pPr>
    <w:rPr>
      <w:rFonts w:eastAsia="Times New Roman" w:cstheme="minorHAnsi"/>
    </w:rPr>
  </w:style>
  <w:style w:type="character" w:customStyle="1" w:styleId="NormalBasesCar">
    <w:name w:val="Normal (Bases) Car"/>
    <w:basedOn w:val="Fuentedeprrafopredeter"/>
    <w:link w:val="NormalBases"/>
    <w:qFormat/>
    <w:rsid w:val="00386ED4"/>
    <w:rPr>
      <w:rFonts w:eastAsia="Times New Roman" w:cs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C625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834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834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834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34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C8347E"/>
    <w:rPr>
      <w:b/>
      <w:bCs/>
      <w:sz w:val="20"/>
      <w:szCs w:val="20"/>
    </w:rPr>
  </w:style>
  <w:style w:type="paragraph" w:customStyle="1" w:styleId="Default">
    <w:name w:val="Default"/>
    <w:rsid w:val="001B2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tulo2Bases">
    <w:name w:val="Título 2 (Bases)"/>
    <w:basedOn w:val="Normal"/>
    <w:link w:val="Ttulo2BasesCar"/>
    <w:qFormat/>
    <w:rsid w:val="0066391D"/>
    <w:pPr>
      <w:keepNext/>
      <w:keepLines/>
      <w:numPr>
        <w:numId w:val="1"/>
      </w:numPr>
      <w:spacing w:before="240" w:after="120" w:line="240" w:lineRule="auto"/>
      <w:outlineLvl w:val="0"/>
    </w:pPr>
    <w:rPr>
      <w:rFonts w:eastAsiaTheme="majorEastAsia" w:cstheme="minorHAnsi"/>
      <w:b/>
      <w:bCs/>
      <w:sz w:val="28"/>
      <w:szCs w:val="28"/>
    </w:rPr>
  </w:style>
  <w:style w:type="character" w:customStyle="1" w:styleId="Ttulo2BasesCar">
    <w:name w:val="Título 2 (Bases) Car"/>
    <w:basedOn w:val="Fuentedeprrafopredeter"/>
    <w:link w:val="Ttulo2Bases"/>
    <w:rsid w:val="0066391D"/>
    <w:rPr>
      <w:rFonts w:eastAsiaTheme="majorEastAsia" w:cstheme="minorHAnsi"/>
      <w:b/>
      <w:bCs/>
      <w:sz w:val="28"/>
      <w:szCs w:val="28"/>
    </w:rPr>
  </w:style>
  <w:style w:type="paragraph" w:styleId="Revisin">
    <w:name w:val="Revision"/>
    <w:hidden/>
    <w:uiPriority w:val="99"/>
    <w:semiHidden/>
    <w:rsid w:val="00B22154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1"/>
    <w:qFormat/>
    <w:locked/>
    <w:rsid w:val="00F3341E"/>
    <w:rPr>
      <w:rFonts w:ascii="Cambria" w:eastAsia="Times New Roman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8A2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unhideWhenUsed/>
    <w:qFormat/>
    <w:rsid w:val="00202C77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2C77"/>
    <w:rPr>
      <w:rFonts w:ascii="Calibri" w:eastAsia="Calibri" w:hAnsi="Calibri" w:cs="Times New Roma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E7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E7FA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2B63CF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numbering" w:customStyle="1" w:styleId="Sinlista1">
    <w:name w:val="Sin lista1"/>
    <w:next w:val="Sinlista"/>
    <w:uiPriority w:val="99"/>
    <w:semiHidden/>
    <w:unhideWhenUsed/>
    <w:rsid w:val="00291F76"/>
  </w:style>
  <w:style w:type="table" w:customStyle="1" w:styleId="Tablaconcuadrcula1">
    <w:name w:val="Tabla con cuadrícula1"/>
    <w:basedOn w:val="Tablanormal"/>
    <w:next w:val="Tablaconcuadrcula"/>
    <w:uiPriority w:val="59"/>
    <w:rsid w:val="0029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1">
    <w:name w:val="Fuente de párrafo predeter.1"/>
    <w:rsid w:val="00291F76"/>
  </w:style>
  <w:style w:type="character" w:customStyle="1" w:styleId="Refdecomentario1">
    <w:name w:val="Ref. de comentario1"/>
    <w:rsid w:val="00291F76"/>
    <w:rPr>
      <w:sz w:val="16"/>
      <w:szCs w:val="16"/>
    </w:rPr>
  </w:style>
  <w:style w:type="character" w:customStyle="1" w:styleId="ListLabel1">
    <w:name w:val="ListLabel 1"/>
    <w:rsid w:val="00291F76"/>
    <w:rPr>
      <w:kern w:val="1"/>
      <w:sz w:val="22"/>
    </w:rPr>
  </w:style>
  <w:style w:type="character" w:customStyle="1" w:styleId="ListLabel2">
    <w:name w:val="ListLabel 2"/>
    <w:rsid w:val="00291F76"/>
    <w:rPr>
      <w:rFonts w:cs="Courier New"/>
    </w:rPr>
  </w:style>
  <w:style w:type="character" w:customStyle="1" w:styleId="ListLabel3">
    <w:name w:val="ListLabel 3"/>
    <w:rsid w:val="00291F76"/>
    <w:rPr>
      <w:color w:val="00000A"/>
      <w:sz w:val="20"/>
      <w:szCs w:val="20"/>
    </w:rPr>
  </w:style>
  <w:style w:type="character" w:customStyle="1" w:styleId="ListLabel4">
    <w:name w:val="ListLabel 4"/>
    <w:rsid w:val="00291F76"/>
    <w:rPr>
      <w:b/>
    </w:rPr>
  </w:style>
  <w:style w:type="character" w:customStyle="1" w:styleId="ListLabel5">
    <w:name w:val="ListLabel 5"/>
    <w:rsid w:val="00291F76"/>
    <w:rPr>
      <w:b w:val="0"/>
    </w:rPr>
  </w:style>
  <w:style w:type="character" w:customStyle="1" w:styleId="ListLabel6">
    <w:name w:val="ListLabel 6"/>
    <w:rsid w:val="00291F76"/>
    <w:rPr>
      <w:rFonts w:cs="Calibri"/>
      <w:b/>
    </w:rPr>
  </w:style>
  <w:style w:type="character" w:customStyle="1" w:styleId="ListLabel7">
    <w:name w:val="ListLabel 7"/>
    <w:rsid w:val="00291F76"/>
    <w:rPr>
      <w:rFonts w:cs="Calibri"/>
    </w:rPr>
  </w:style>
  <w:style w:type="character" w:customStyle="1" w:styleId="ListLabel8">
    <w:name w:val="ListLabel 8"/>
    <w:rsid w:val="00291F76"/>
    <w:rPr>
      <w:lang w:val="es-CL"/>
    </w:rPr>
  </w:style>
  <w:style w:type="character" w:customStyle="1" w:styleId="ListLabel9">
    <w:name w:val="ListLabel 9"/>
    <w:rsid w:val="00291F76"/>
    <w:rPr>
      <w:b/>
      <w:sz w:val="20"/>
      <w:szCs w:val="20"/>
    </w:rPr>
  </w:style>
  <w:style w:type="character" w:customStyle="1" w:styleId="ListLabel10">
    <w:name w:val="ListLabel 10"/>
    <w:rsid w:val="00291F76"/>
    <w:rPr>
      <w:b/>
      <w:color w:val="00000A"/>
    </w:rPr>
  </w:style>
  <w:style w:type="character" w:customStyle="1" w:styleId="ListLabel11">
    <w:name w:val="ListLabel 11"/>
    <w:rsid w:val="00291F76"/>
    <w:rPr>
      <w:rFonts w:cs="Calibri"/>
      <w:b/>
      <w:sz w:val="28"/>
      <w:szCs w:val="28"/>
    </w:rPr>
  </w:style>
  <w:style w:type="character" w:customStyle="1" w:styleId="ListLabel12">
    <w:name w:val="ListLabel 12"/>
    <w:rsid w:val="00291F76"/>
    <w:rPr>
      <w:rFonts w:cs="Arial"/>
      <w:b/>
    </w:rPr>
  </w:style>
  <w:style w:type="character" w:customStyle="1" w:styleId="ListLabel13">
    <w:name w:val="ListLabel 13"/>
    <w:rsid w:val="00291F76"/>
    <w:rPr>
      <w:rFonts w:cs="gobCL"/>
    </w:rPr>
  </w:style>
  <w:style w:type="character" w:customStyle="1" w:styleId="ListLabel14">
    <w:name w:val="ListLabel 14"/>
    <w:rsid w:val="00291F76"/>
    <w:rPr>
      <w:rFonts w:cs="font173"/>
    </w:rPr>
  </w:style>
  <w:style w:type="character" w:customStyle="1" w:styleId="ListLabel15">
    <w:name w:val="ListLabel 15"/>
    <w:rsid w:val="00291F76"/>
    <w:rPr>
      <w:rFonts w:cs="font173"/>
      <w:b/>
    </w:rPr>
  </w:style>
  <w:style w:type="character" w:customStyle="1" w:styleId="ListLabel16">
    <w:name w:val="ListLabel 16"/>
    <w:rsid w:val="00291F76"/>
    <w:rPr>
      <w:rFonts w:cs="Arial"/>
    </w:rPr>
  </w:style>
  <w:style w:type="paragraph" w:customStyle="1" w:styleId="Encabezado1">
    <w:name w:val="Encabezado1"/>
    <w:basedOn w:val="Normal"/>
    <w:next w:val="Textoindependiente"/>
    <w:rsid w:val="00291F76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TextoindependienteCar1">
    <w:name w:val="Texto independiente Car1"/>
    <w:basedOn w:val="Fuentedeprrafopredeter"/>
    <w:rsid w:val="00291F76"/>
    <w:rPr>
      <w:rFonts w:ascii="Calibri" w:eastAsia="Calibri" w:hAnsi="Calibri" w:cs="Times New Roman"/>
      <w:lang w:eastAsia="ar-SA"/>
    </w:rPr>
  </w:style>
  <w:style w:type="paragraph" w:styleId="Lista">
    <w:name w:val="List"/>
    <w:basedOn w:val="Textoindependiente"/>
    <w:rsid w:val="00291F76"/>
    <w:pPr>
      <w:suppressAutoHyphens/>
    </w:pPr>
    <w:rPr>
      <w:rFonts w:cs="Arial"/>
      <w:lang w:eastAsia="ar-SA"/>
    </w:rPr>
  </w:style>
  <w:style w:type="paragraph" w:customStyle="1" w:styleId="Etiqueta">
    <w:name w:val="Etiqueta"/>
    <w:basedOn w:val="Normal"/>
    <w:rsid w:val="00291F76"/>
    <w:pPr>
      <w:suppressLineNumbers/>
      <w:suppressAutoHyphens/>
      <w:spacing w:before="120" w:after="120"/>
    </w:pPr>
    <w:rPr>
      <w:rFonts w:ascii="Calibri" w:eastAsia="SimSun" w:hAnsi="Calibri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291F76"/>
    <w:pPr>
      <w:suppressLineNumbers/>
      <w:suppressAutoHyphens/>
    </w:pPr>
    <w:rPr>
      <w:rFonts w:ascii="Calibri" w:eastAsia="SimSun" w:hAnsi="Calibri" w:cs="Arial"/>
      <w:lang w:eastAsia="ar-SA"/>
    </w:rPr>
  </w:style>
  <w:style w:type="paragraph" w:customStyle="1" w:styleId="Prrafodelista1">
    <w:name w:val="Párrafo de lista1"/>
    <w:basedOn w:val="Normal"/>
    <w:rsid w:val="00291F76"/>
    <w:pPr>
      <w:suppressAutoHyphens/>
      <w:spacing w:line="100" w:lineRule="atLeast"/>
      <w:ind w:left="720"/>
    </w:pPr>
    <w:rPr>
      <w:rFonts w:ascii="Cambria" w:eastAsia="Times New Roman" w:hAnsi="Cambria" w:cs="Times New Roman"/>
      <w:sz w:val="24"/>
      <w:szCs w:val="24"/>
      <w:lang w:val="es-ES" w:eastAsia="ar-SA"/>
    </w:rPr>
  </w:style>
  <w:style w:type="character" w:customStyle="1" w:styleId="EncabezadoCar1">
    <w:name w:val="Encabezado Car1"/>
    <w:basedOn w:val="Fuentedeprrafopredeter"/>
    <w:rsid w:val="00291F76"/>
    <w:rPr>
      <w:rFonts w:ascii="Calibri" w:eastAsia="SimSun" w:hAnsi="Calibri" w:cs="font173"/>
      <w:lang w:eastAsia="ar-SA"/>
    </w:rPr>
  </w:style>
  <w:style w:type="paragraph" w:customStyle="1" w:styleId="Textodeglobo1">
    <w:name w:val="Texto de globo1"/>
    <w:basedOn w:val="Normal"/>
    <w:rsid w:val="00291F76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Textocomentario1">
    <w:name w:val="Texto comentario1"/>
    <w:basedOn w:val="Normal"/>
    <w:rsid w:val="00291F76"/>
    <w:pPr>
      <w:suppressAutoHyphens/>
      <w:spacing w:line="100" w:lineRule="atLeast"/>
    </w:pPr>
    <w:rPr>
      <w:rFonts w:ascii="Calibri" w:eastAsia="SimSun" w:hAnsi="Calibri" w:cs="font173"/>
      <w:sz w:val="20"/>
      <w:szCs w:val="20"/>
      <w:lang w:eastAsia="ar-SA"/>
    </w:rPr>
  </w:style>
  <w:style w:type="paragraph" w:customStyle="1" w:styleId="Asuntodelcomentario1">
    <w:name w:val="Asunto del comentario1"/>
    <w:basedOn w:val="Textocomentario1"/>
    <w:rsid w:val="00291F76"/>
    <w:rPr>
      <w:b/>
      <w:bCs/>
    </w:rPr>
  </w:style>
  <w:style w:type="paragraph" w:customStyle="1" w:styleId="Revisin1">
    <w:name w:val="Revisión1"/>
    <w:rsid w:val="00291F76"/>
    <w:pPr>
      <w:suppressAutoHyphens/>
      <w:spacing w:after="0" w:line="100" w:lineRule="atLeast"/>
    </w:pPr>
    <w:rPr>
      <w:rFonts w:ascii="Calibri" w:eastAsia="SimSun" w:hAnsi="Calibri" w:cs="font173"/>
      <w:lang w:eastAsia="ar-SA"/>
    </w:rPr>
  </w:style>
  <w:style w:type="paragraph" w:customStyle="1" w:styleId="HTMLconformatoprevio1">
    <w:name w:val="HTML con formato previo1"/>
    <w:basedOn w:val="Normal"/>
    <w:rsid w:val="00291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TextodegloboCar1">
    <w:name w:val="Texto de globo Car1"/>
    <w:uiPriority w:val="99"/>
    <w:semiHidden/>
    <w:rsid w:val="00291F76"/>
    <w:rPr>
      <w:rFonts w:ascii="Segoe UI" w:eastAsia="SimSun" w:hAnsi="Segoe UI" w:cs="Segoe UI"/>
      <w:sz w:val="18"/>
      <w:szCs w:val="18"/>
      <w:lang w:eastAsia="ar-SA"/>
    </w:rPr>
  </w:style>
  <w:style w:type="character" w:customStyle="1" w:styleId="TextocomentarioCar1">
    <w:name w:val="Texto comentario Car1"/>
    <w:basedOn w:val="Fuentedeprrafopredeter"/>
    <w:uiPriority w:val="99"/>
    <w:semiHidden/>
    <w:rsid w:val="00291F76"/>
    <w:rPr>
      <w:rFonts w:ascii="Calibri" w:eastAsia="SimSun" w:hAnsi="Calibri" w:cs="font173"/>
      <w:sz w:val="20"/>
      <w:szCs w:val="20"/>
      <w:lang w:eastAsia="ar-SA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91F76"/>
    <w:rPr>
      <w:rFonts w:ascii="Calibri" w:eastAsia="SimSun" w:hAnsi="Calibri" w:cs="font173"/>
      <w:b/>
      <w:bCs/>
      <w:sz w:val="20"/>
      <w:szCs w:val="20"/>
      <w:lang w:eastAsia="ar-SA"/>
    </w:rPr>
  </w:style>
  <w:style w:type="character" w:customStyle="1" w:styleId="apple-converted-space">
    <w:name w:val="apple-converted-space"/>
    <w:basedOn w:val="Fuentedeprrafopredeter"/>
    <w:rsid w:val="00897EC6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45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B243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customStyle="1" w:styleId="TtulodeTDC1">
    <w:name w:val="Título de TDC1"/>
    <w:basedOn w:val="Ttulo1"/>
    <w:next w:val="Normal"/>
    <w:rsid w:val="00B243F8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Sinespaciado">
    <w:name w:val="No Spacing"/>
    <w:uiPriority w:val="1"/>
    <w:qFormat/>
    <w:rsid w:val="00B24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0">
    <w:name w:val="Mención sin resolver1"/>
    <w:basedOn w:val="Fuentedeprrafopredeter"/>
    <w:uiPriority w:val="99"/>
    <w:semiHidden/>
    <w:unhideWhenUsed/>
    <w:rsid w:val="00B243F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4F3B"/>
    <w:rPr>
      <w:color w:val="800080" w:themeColor="followedHyperlink"/>
      <w:u w:val="single"/>
    </w:rPr>
  </w:style>
  <w:style w:type="table" w:customStyle="1" w:styleId="TableNormal">
    <w:name w:val="Table Normal"/>
    <w:uiPriority w:val="2"/>
    <w:unhideWhenUsed/>
    <w:qFormat/>
    <w:rsid w:val="00FB03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039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table" w:customStyle="1" w:styleId="TableNormal1">
    <w:name w:val="Table Normal1"/>
    <w:uiPriority w:val="2"/>
    <w:semiHidden/>
    <w:unhideWhenUsed/>
    <w:qFormat/>
    <w:rsid w:val="003424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5710B"/>
    <w:rPr>
      <w:rFonts w:cs="Times New Roman"/>
    </w:rPr>
  </w:style>
  <w:style w:type="paragraph" w:styleId="Textonotapie">
    <w:name w:val="footnote text"/>
    <w:basedOn w:val="Normal"/>
    <w:link w:val="TextonotapieCar"/>
    <w:uiPriority w:val="99"/>
    <w:unhideWhenUsed/>
    <w:rsid w:val="0065710B"/>
    <w:pPr>
      <w:overflowPunct w:val="0"/>
      <w:autoSpaceDE w:val="0"/>
      <w:autoSpaceDN w:val="0"/>
      <w:adjustRightInd w:val="0"/>
      <w:spacing w:after="0" w:line="240" w:lineRule="auto"/>
    </w:pPr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5710B"/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unhideWhenUsed/>
    <w:rsid w:val="0065710B"/>
    <w:rPr>
      <w:vertAlign w:val="superscript"/>
    </w:rPr>
  </w:style>
  <w:style w:type="paragraph" w:customStyle="1" w:styleId="Cuerpo">
    <w:name w:val="Cuerpo"/>
    <w:rsid w:val="002607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60719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B0041"/>
    <w:rPr>
      <w:color w:val="605E5C"/>
      <w:shd w:val="clear" w:color="auto" w:fill="E1DFDD"/>
    </w:rPr>
  </w:style>
  <w:style w:type="numbering" w:customStyle="1" w:styleId="ImportedStyle20">
    <w:name w:val="Imported Style 20"/>
    <w:rsid w:val="00875A13"/>
    <w:pPr>
      <w:numPr>
        <w:numId w:val="2"/>
      </w:numPr>
    </w:pPr>
  </w:style>
  <w:style w:type="character" w:customStyle="1" w:styleId="NoneA">
    <w:name w:val="None A"/>
    <w:basedOn w:val="Ninguno"/>
    <w:rsid w:val="00AD2388"/>
  </w:style>
  <w:style w:type="character" w:customStyle="1" w:styleId="Ttulo3Car">
    <w:name w:val="Título 3 Car"/>
    <w:basedOn w:val="Fuentedeprrafopredeter"/>
    <w:link w:val="Ttulo3"/>
    <w:uiPriority w:val="1"/>
    <w:rsid w:val="00242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1101B"/>
    <w:rPr>
      <w:color w:val="605E5C"/>
      <w:shd w:val="clear" w:color="auto" w:fill="E1DFDD"/>
    </w:rPr>
  </w:style>
  <w:style w:type="numbering" w:customStyle="1" w:styleId="Estiloimportado1">
    <w:name w:val="Estilo importado 1"/>
    <w:rsid w:val="00E265B4"/>
    <w:pPr>
      <w:numPr>
        <w:numId w:val="3"/>
      </w:numPr>
    </w:pPr>
  </w:style>
  <w:style w:type="numbering" w:customStyle="1" w:styleId="Estiloimportado5">
    <w:name w:val="Estilo importado 5"/>
    <w:rsid w:val="00360B64"/>
    <w:pPr>
      <w:numPr>
        <w:numId w:val="4"/>
      </w:numPr>
    </w:pPr>
  </w:style>
  <w:style w:type="numbering" w:customStyle="1" w:styleId="Estiloimportado7">
    <w:name w:val="Estilo importado 7"/>
    <w:rsid w:val="00360B64"/>
    <w:pPr>
      <w:numPr>
        <w:numId w:val="25"/>
      </w:numPr>
    </w:pPr>
  </w:style>
  <w:style w:type="numbering" w:customStyle="1" w:styleId="Estiloimportado10">
    <w:name w:val="Estilo importado 10"/>
    <w:rsid w:val="00360B64"/>
    <w:pPr>
      <w:numPr>
        <w:numId w:val="5"/>
      </w:numPr>
    </w:pPr>
  </w:style>
  <w:style w:type="numbering" w:customStyle="1" w:styleId="Estiloimportado11">
    <w:name w:val="Estilo importado 11"/>
    <w:rsid w:val="00360B64"/>
    <w:pPr>
      <w:numPr>
        <w:numId w:val="6"/>
      </w:numPr>
    </w:pPr>
  </w:style>
  <w:style w:type="numbering" w:customStyle="1" w:styleId="Estiloimportado12">
    <w:name w:val="Estilo importado 12"/>
    <w:rsid w:val="00360B64"/>
    <w:pPr>
      <w:numPr>
        <w:numId w:val="7"/>
      </w:numPr>
    </w:pPr>
  </w:style>
  <w:style w:type="numbering" w:customStyle="1" w:styleId="Estiloimportado13">
    <w:name w:val="Estilo importado 13"/>
    <w:rsid w:val="00360B64"/>
    <w:pPr>
      <w:numPr>
        <w:numId w:val="8"/>
      </w:numPr>
    </w:pPr>
  </w:style>
  <w:style w:type="numbering" w:customStyle="1" w:styleId="Estiloimportado17">
    <w:name w:val="Estilo importado 17"/>
    <w:rsid w:val="00360B64"/>
    <w:pPr>
      <w:numPr>
        <w:numId w:val="9"/>
      </w:numPr>
    </w:pPr>
  </w:style>
  <w:style w:type="numbering" w:customStyle="1" w:styleId="Estiloimportado24">
    <w:name w:val="Estilo importado 24"/>
    <w:rsid w:val="00775418"/>
    <w:pPr>
      <w:numPr>
        <w:numId w:val="10"/>
      </w:numPr>
    </w:pPr>
  </w:style>
  <w:style w:type="character" w:customStyle="1" w:styleId="Hyperlink2">
    <w:name w:val="Hyperlink.2"/>
    <w:basedOn w:val="Ninguno"/>
    <w:rsid w:val="00775418"/>
    <w:rPr>
      <w:u w:val="single"/>
      <w:lang w:val="es-ES_tradnl"/>
    </w:rPr>
  </w:style>
  <w:style w:type="character" w:customStyle="1" w:styleId="Hyperlink3">
    <w:name w:val="Hyperlink.3"/>
    <w:basedOn w:val="Fuentedeprrafopredeter"/>
    <w:rsid w:val="00775418"/>
    <w:rPr>
      <w:rFonts w:ascii="Arial" w:eastAsia="Arial" w:hAnsi="Arial" w:cs="Arial"/>
      <w:color w:val="000000"/>
      <w:sz w:val="20"/>
      <w:szCs w:val="20"/>
      <w:u w:val="single" w:color="000000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6">
    <w:name w:val="Estilo importado 26"/>
    <w:rsid w:val="00775418"/>
    <w:pPr>
      <w:numPr>
        <w:numId w:val="11"/>
      </w:numPr>
    </w:pPr>
  </w:style>
  <w:style w:type="numbering" w:customStyle="1" w:styleId="Estiloimportado27">
    <w:name w:val="Estilo importado 27"/>
    <w:rsid w:val="00775418"/>
    <w:pPr>
      <w:numPr>
        <w:numId w:val="12"/>
      </w:numPr>
    </w:pPr>
  </w:style>
  <w:style w:type="numbering" w:customStyle="1" w:styleId="Estiloimportado30">
    <w:name w:val="Estilo importado 30"/>
    <w:rsid w:val="00427989"/>
    <w:pPr>
      <w:numPr>
        <w:numId w:val="13"/>
      </w:numPr>
    </w:pPr>
  </w:style>
  <w:style w:type="numbering" w:customStyle="1" w:styleId="Estiloimportado16">
    <w:name w:val="Estilo importado 16"/>
    <w:rsid w:val="00427989"/>
    <w:pPr>
      <w:numPr>
        <w:numId w:val="14"/>
      </w:numPr>
    </w:pPr>
  </w:style>
  <w:style w:type="numbering" w:customStyle="1" w:styleId="Estiloimportado32">
    <w:name w:val="Estilo importado 32"/>
    <w:rsid w:val="00427989"/>
    <w:pPr>
      <w:numPr>
        <w:numId w:val="15"/>
      </w:numPr>
    </w:pPr>
  </w:style>
  <w:style w:type="numbering" w:customStyle="1" w:styleId="Estiloimportado33">
    <w:name w:val="Estilo importado 33"/>
    <w:rsid w:val="00427989"/>
    <w:pPr>
      <w:numPr>
        <w:numId w:val="16"/>
      </w:numPr>
    </w:pPr>
  </w:style>
  <w:style w:type="numbering" w:customStyle="1" w:styleId="Estiloimportado35">
    <w:name w:val="Estilo importado 35"/>
    <w:rsid w:val="00D234E0"/>
    <w:pPr>
      <w:numPr>
        <w:numId w:val="17"/>
      </w:numPr>
    </w:pPr>
  </w:style>
  <w:style w:type="numbering" w:customStyle="1" w:styleId="Estiloimportado36">
    <w:name w:val="Estilo importado 36"/>
    <w:rsid w:val="00D234E0"/>
    <w:pPr>
      <w:numPr>
        <w:numId w:val="18"/>
      </w:numPr>
    </w:pPr>
  </w:style>
  <w:style w:type="numbering" w:customStyle="1" w:styleId="Estiloimportado370">
    <w:name w:val="Estilo importado 37.0"/>
    <w:rsid w:val="00D234E0"/>
    <w:pPr>
      <w:numPr>
        <w:numId w:val="19"/>
      </w:numPr>
    </w:pPr>
  </w:style>
  <w:style w:type="character" w:customStyle="1" w:styleId="Hyperlink4">
    <w:name w:val="Hyperlink.4"/>
    <w:basedOn w:val="Ninguno"/>
    <w:rsid w:val="00D234E0"/>
    <w:rPr>
      <w:rFonts w:ascii="Arial" w:eastAsia="Arial" w:hAnsi="Arial" w:cs="Arial"/>
      <w:u w:val="single"/>
      <w:lang w:val="es-ES_tradnl"/>
    </w:rPr>
  </w:style>
  <w:style w:type="character" w:customStyle="1" w:styleId="Hyperlink6">
    <w:name w:val="Hyperlink.6"/>
    <w:basedOn w:val="Ninguno"/>
    <w:rsid w:val="00D234E0"/>
    <w:rPr>
      <w:rFonts w:ascii="Arial" w:eastAsia="Arial" w:hAnsi="Arial" w:cs="Arial"/>
      <w:color w:val="1F3864"/>
      <w:sz w:val="20"/>
      <w:szCs w:val="20"/>
      <w:u w:color="1F3864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38">
    <w:name w:val="Estilo importado 38"/>
    <w:rsid w:val="00D234E0"/>
    <w:pPr>
      <w:numPr>
        <w:numId w:val="20"/>
      </w:numPr>
    </w:pPr>
  </w:style>
  <w:style w:type="numbering" w:customStyle="1" w:styleId="Estiloimportado39">
    <w:name w:val="Estilo importado 39"/>
    <w:rsid w:val="00D234E0"/>
    <w:pPr>
      <w:numPr>
        <w:numId w:val="21"/>
      </w:numPr>
    </w:pPr>
  </w:style>
  <w:style w:type="numbering" w:customStyle="1" w:styleId="Estiloimportado40">
    <w:name w:val="Estilo importado 40"/>
    <w:rsid w:val="00D234E0"/>
    <w:pPr>
      <w:numPr>
        <w:numId w:val="22"/>
      </w:numPr>
    </w:pPr>
  </w:style>
  <w:style w:type="numbering" w:customStyle="1" w:styleId="Estiloimportado41">
    <w:name w:val="Estilo importado 41"/>
    <w:rsid w:val="00D234E0"/>
    <w:pPr>
      <w:numPr>
        <w:numId w:val="23"/>
      </w:numPr>
    </w:pPr>
  </w:style>
  <w:style w:type="numbering" w:customStyle="1" w:styleId="Estiloimportado42">
    <w:name w:val="Estilo importado 42"/>
    <w:rsid w:val="00D234E0"/>
    <w:pPr>
      <w:numPr>
        <w:numId w:val="24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995329"/>
    <w:rPr>
      <w:rFonts w:ascii="Calibri" w:eastAsia="Calibri" w:hAnsi="Calibri" w:cs="Calibri"/>
      <w:b/>
      <w:sz w:val="36"/>
      <w:szCs w:val="36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5329"/>
    <w:rPr>
      <w:rFonts w:ascii="Calibri" w:eastAsia="Calibri" w:hAnsi="Calibri" w:cs="Calibri"/>
      <w:b/>
      <w:sz w:val="24"/>
      <w:szCs w:val="24"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5329"/>
    <w:rPr>
      <w:rFonts w:ascii="Calibri" w:eastAsia="Calibri" w:hAnsi="Calibri" w:cs="Calibri"/>
      <w:b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5329"/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99532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995329"/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cf01">
    <w:name w:val="cf01"/>
    <w:basedOn w:val="Fuentedeprrafopredeter"/>
    <w:rsid w:val="00995329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9953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995329"/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4780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36C5F"/>
  </w:style>
  <w:style w:type="numbering" w:customStyle="1" w:styleId="ImportedStyle18">
    <w:name w:val="Imported Style 18"/>
    <w:rsid w:val="00BC08F4"/>
    <w:pPr>
      <w:numPr>
        <w:numId w:val="26"/>
      </w:numPr>
    </w:pPr>
  </w:style>
  <w:style w:type="paragraph" w:customStyle="1" w:styleId="Body">
    <w:name w:val="Body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1">
    <w:name w:val="Imported Style 21"/>
    <w:rsid w:val="00BC08F4"/>
    <w:pPr>
      <w:numPr>
        <w:numId w:val="27"/>
      </w:numPr>
    </w:pPr>
  </w:style>
  <w:style w:type="numbering" w:customStyle="1" w:styleId="ImportedStyle22">
    <w:name w:val="Imported Style 22"/>
    <w:rsid w:val="00BC08F4"/>
    <w:pPr>
      <w:numPr>
        <w:numId w:val="28"/>
      </w:numPr>
    </w:pPr>
  </w:style>
  <w:style w:type="numbering" w:customStyle="1" w:styleId="ImportedStyle23">
    <w:name w:val="Imported Style 23"/>
    <w:rsid w:val="00BC08F4"/>
    <w:pPr>
      <w:numPr>
        <w:numId w:val="29"/>
      </w:numPr>
    </w:pPr>
  </w:style>
  <w:style w:type="numbering" w:customStyle="1" w:styleId="ImportedStyle24">
    <w:name w:val="Imported Style 24"/>
    <w:rsid w:val="00BC08F4"/>
    <w:pPr>
      <w:numPr>
        <w:numId w:val="30"/>
      </w:numPr>
    </w:pPr>
  </w:style>
  <w:style w:type="paragraph" w:customStyle="1" w:styleId="Predeterminado">
    <w:name w:val="Predeterminado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42">
    <w:name w:val="Imported Style 42"/>
    <w:rsid w:val="00BC08F4"/>
    <w:pPr>
      <w:numPr>
        <w:numId w:val="31"/>
      </w:numPr>
    </w:pPr>
  </w:style>
  <w:style w:type="paragraph" w:customStyle="1" w:styleId="pf0">
    <w:name w:val="pf0"/>
    <w:basedOn w:val="Normal"/>
    <w:rsid w:val="00F4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clara">
    <w:name w:val="Grid Table Light"/>
    <w:basedOn w:val="Tablanormal"/>
    <w:uiPriority w:val="40"/>
    <w:rsid w:val="00AF2E7C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F2E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DD8C6-AFD3-4F6C-9D34-47672D37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Valenzuela Vargas</dc:creator>
  <cp:lastModifiedBy>Mercedes Montalva Feverhake</cp:lastModifiedBy>
  <cp:revision>2</cp:revision>
  <cp:lastPrinted>2024-05-09T17:08:00Z</cp:lastPrinted>
  <dcterms:created xsi:type="dcterms:W3CDTF">2025-05-09T14:46:00Z</dcterms:created>
  <dcterms:modified xsi:type="dcterms:W3CDTF">2025-05-09T14:46:00Z</dcterms:modified>
</cp:coreProperties>
</file>